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3E" w:rsidRDefault="00B63E8B" w:rsidP="0075033E">
      <w:pPr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w w:val="0"/>
          <w:sz w:val="24"/>
          <w:szCs w:val="24"/>
        </w:rPr>
        <w:drawing>
          <wp:inline distT="0" distB="0" distL="0" distR="0">
            <wp:extent cx="6570980" cy="9275919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E8B" w:rsidRDefault="00B63E8B" w:rsidP="0075033E">
      <w:pPr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B63E8B" w:rsidRPr="0075033E" w:rsidRDefault="00B63E8B" w:rsidP="0075033E">
      <w:pPr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1436C3" w:rsidRPr="000F5D42" w:rsidRDefault="001436C3" w:rsidP="000A6026">
      <w:pPr>
        <w:spacing w:after="0" w:line="360" w:lineRule="auto"/>
        <w:ind w:right="-11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Toc109838897"/>
      <w:r w:rsidRPr="000F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1436C3" w:rsidRPr="000F5D42" w:rsidRDefault="001436C3" w:rsidP="000A6026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b/>
          <w:sz w:val="28"/>
          <w:szCs w:val="28"/>
        </w:rPr>
        <w:t>Раздел I.</w:t>
      </w:r>
      <w:r w:rsidRPr="000F5D42">
        <w:rPr>
          <w:rFonts w:ascii="Times New Roman" w:hAnsi="Times New Roman" w:cs="Times New Roman"/>
          <w:sz w:val="28"/>
          <w:szCs w:val="28"/>
        </w:rPr>
        <w:t xml:space="preserve"> Целевой……………………………………………………………………</w:t>
      </w:r>
    </w:p>
    <w:p w:rsidR="001436C3" w:rsidRPr="000F5D42" w:rsidRDefault="001436C3" w:rsidP="000A6026">
      <w:pPr>
        <w:widowControl w:val="0"/>
        <w:numPr>
          <w:ilvl w:val="1"/>
          <w:numId w:val="4"/>
        </w:numPr>
        <w:tabs>
          <w:tab w:val="left" w:pos="0"/>
        </w:tabs>
        <w:wordWrap w:val="0"/>
        <w:autoSpaceDE w:val="0"/>
        <w:autoSpaceDN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>Цель и задач</w:t>
      </w:r>
      <w:r w:rsidR="00CD77B6">
        <w:rPr>
          <w:rFonts w:ascii="Times New Roman" w:hAnsi="Times New Roman" w:cs="Times New Roman"/>
          <w:sz w:val="28"/>
          <w:szCs w:val="28"/>
        </w:rPr>
        <w:t>и воспитания………………………………………………</w:t>
      </w:r>
    </w:p>
    <w:p w:rsidR="001436C3" w:rsidRPr="000F5D42" w:rsidRDefault="001436C3" w:rsidP="000A6026">
      <w:pPr>
        <w:widowControl w:val="0"/>
        <w:numPr>
          <w:ilvl w:val="1"/>
          <w:numId w:val="4"/>
        </w:numPr>
        <w:tabs>
          <w:tab w:val="left" w:pos="0"/>
        </w:tabs>
        <w:wordWrap w:val="0"/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>Направления</w:t>
      </w:r>
      <w:r w:rsidR="00CD77B6">
        <w:rPr>
          <w:rFonts w:ascii="Times New Roman" w:hAnsi="Times New Roman" w:cs="Times New Roman"/>
          <w:sz w:val="28"/>
          <w:szCs w:val="28"/>
        </w:rPr>
        <w:t xml:space="preserve"> воспитания…………………………………………………</w:t>
      </w:r>
    </w:p>
    <w:p w:rsidR="001436C3" w:rsidRPr="000F5D42" w:rsidRDefault="00CD77B6" w:rsidP="000A6026">
      <w:pPr>
        <w:widowControl w:val="0"/>
        <w:numPr>
          <w:ilvl w:val="1"/>
          <w:numId w:val="4"/>
        </w:numPr>
        <w:tabs>
          <w:tab w:val="left" w:pos="0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36C3" w:rsidRPr="000F5D42">
        <w:rPr>
          <w:rFonts w:ascii="Times New Roman" w:hAnsi="Times New Roman" w:cs="Times New Roman"/>
          <w:sz w:val="28"/>
          <w:szCs w:val="28"/>
        </w:rPr>
        <w:t>Целевые ориентиры резу</w:t>
      </w:r>
      <w:r>
        <w:rPr>
          <w:rFonts w:ascii="Times New Roman" w:hAnsi="Times New Roman" w:cs="Times New Roman"/>
          <w:sz w:val="28"/>
          <w:szCs w:val="28"/>
        </w:rPr>
        <w:t>льтатов воспитания……………………</w:t>
      </w:r>
    </w:p>
    <w:p w:rsidR="001436C3" w:rsidRPr="000F5D42" w:rsidRDefault="001436C3" w:rsidP="000A6026">
      <w:pPr>
        <w:tabs>
          <w:tab w:val="left" w:pos="1117"/>
        </w:tabs>
        <w:spacing w:after="0" w:line="360" w:lineRule="auto"/>
        <w:ind w:left="1036" w:firstLine="568"/>
        <w:rPr>
          <w:rFonts w:ascii="Times New Roman" w:hAnsi="Times New Roman" w:cs="Times New Roman"/>
          <w:b/>
          <w:sz w:val="28"/>
          <w:szCs w:val="28"/>
        </w:rPr>
      </w:pPr>
    </w:p>
    <w:p w:rsidR="001436C3" w:rsidRPr="000F5D42" w:rsidRDefault="001436C3" w:rsidP="000A6026">
      <w:pPr>
        <w:tabs>
          <w:tab w:val="left" w:pos="111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b/>
          <w:sz w:val="28"/>
          <w:szCs w:val="28"/>
        </w:rPr>
        <w:t>Раздел II.</w:t>
      </w:r>
      <w:r w:rsidRPr="000F5D42">
        <w:rPr>
          <w:rFonts w:ascii="Times New Roman" w:hAnsi="Times New Roman" w:cs="Times New Roman"/>
          <w:sz w:val="28"/>
          <w:szCs w:val="28"/>
        </w:rPr>
        <w:t xml:space="preserve"> Содержате</w:t>
      </w:r>
      <w:r w:rsidR="00CD77B6">
        <w:rPr>
          <w:rFonts w:ascii="Times New Roman" w:hAnsi="Times New Roman" w:cs="Times New Roman"/>
          <w:sz w:val="28"/>
          <w:szCs w:val="28"/>
        </w:rPr>
        <w:t>льный……………………………………………………………………</w:t>
      </w:r>
    </w:p>
    <w:p w:rsidR="001436C3" w:rsidRPr="000F5D42" w:rsidRDefault="001436C3" w:rsidP="000A6026">
      <w:pPr>
        <w:tabs>
          <w:tab w:val="left" w:pos="111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>2.1</w:t>
      </w:r>
      <w:r w:rsidR="000C525B">
        <w:rPr>
          <w:rFonts w:ascii="Times New Roman" w:hAnsi="Times New Roman" w:cs="Times New Roman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 xml:space="preserve"> Уклад общеобразовательной</w:t>
      </w:r>
      <w:r w:rsidR="00CD77B6">
        <w:rPr>
          <w:rFonts w:ascii="Times New Roman" w:hAnsi="Times New Roman" w:cs="Times New Roman"/>
          <w:sz w:val="28"/>
          <w:szCs w:val="28"/>
        </w:rPr>
        <w:t xml:space="preserve"> организации……………………………</w:t>
      </w:r>
    </w:p>
    <w:p w:rsidR="001436C3" w:rsidRPr="000F5D42" w:rsidRDefault="001436C3" w:rsidP="000A6026">
      <w:pPr>
        <w:tabs>
          <w:tab w:val="left" w:pos="111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 xml:space="preserve">2.2 </w:t>
      </w:r>
      <w:r w:rsidR="000C525B">
        <w:rPr>
          <w:rFonts w:ascii="Times New Roman" w:hAnsi="Times New Roman" w:cs="Times New Roman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>Виды, формы и содержание</w:t>
      </w:r>
      <w:r w:rsidRPr="000F5D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>воспит</w:t>
      </w:r>
      <w:r w:rsidR="000C525B">
        <w:rPr>
          <w:rFonts w:ascii="Times New Roman" w:hAnsi="Times New Roman" w:cs="Times New Roman"/>
          <w:sz w:val="28"/>
          <w:szCs w:val="28"/>
        </w:rPr>
        <w:t>ательной деятельности………………</w:t>
      </w:r>
    </w:p>
    <w:p w:rsidR="001436C3" w:rsidRPr="000F5D42" w:rsidRDefault="001436C3" w:rsidP="000A6026">
      <w:pPr>
        <w:tabs>
          <w:tab w:val="left" w:pos="0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b/>
          <w:sz w:val="28"/>
          <w:szCs w:val="28"/>
        </w:rPr>
        <w:t xml:space="preserve">Раздел III. </w:t>
      </w:r>
      <w:r w:rsidRPr="000F5D42">
        <w:rPr>
          <w:rFonts w:ascii="Times New Roman" w:hAnsi="Times New Roman" w:cs="Times New Roman"/>
          <w:sz w:val="28"/>
          <w:szCs w:val="28"/>
        </w:rPr>
        <w:t>Организационный………………………………………………………………..</w:t>
      </w:r>
    </w:p>
    <w:p w:rsidR="001436C3" w:rsidRPr="000F5D42" w:rsidRDefault="001436C3" w:rsidP="000A6026">
      <w:pPr>
        <w:tabs>
          <w:tab w:val="left" w:pos="0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>3.1 Кадровое обеспе</w:t>
      </w:r>
      <w:r w:rsidR="00CD77B6">
        <w:rPr>
          <w:rFonts w:ascii="Times New Roman" w:hAnsi="Times New Roman" w:cs="Times New Roman"/>
          <w:sz w:val="28"/>
          <w:szCs w:val="28"/>
        </w:rPr>
        <w:t>чение…………………………………………………………</w:t>
      </w:r>
    </w:p>
    <w:p w:rsidR="001436C3" w:rsidRPr="000F5D42" w:rsidRDefault="001436C3" w:rsidP="000A6026">
      <w:pPr>
        <w:tabs>
          <w:tab w:val="left" w:pos="111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>3.2 Нормативно-методическое о</w:t>
      </w:r>
      <w:r w:rsidR="00CD77B6">
        <w:rPr>
          <w:rFonts w:ascii="Times New Roman" w:hAnsi="Times New Roman" w:cs="Times New Roman"/>
          <w:sz w:val="28"/>
          <w:szCs w:val="28"/>
        </w:rPr>
        <w:t>беспечение……………………………………</w:t>
      </w:r>
    </w:p>
    <w:p w:rsidR="001436C3" w:rsidRPr="000F5D42" w:rsidRDefault="001436C3" w:rsidP="000A6026">
      <w:pPr>
        <w:tabs>
          <w:tab w:val="left" w:pos="111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5D42">
        <w:rPr>
          <w:rFonts w:ascii="Times New Roman" w:hAnsi="Times New Roman" w:cs="Times New Roman"/>
          <w:sz w:val="28"/>
          <w:szCs w:val="28"/>
        </w:rPr>
        <w:t>3.3 Требования к условиям работы с обучающимися с особыми о</w:t>
      </w:r>
      <w:r w:rsidR="00CD77B6">
        <w:rPr>
          <w:rFonts w:ascii="Times New Roman" w:hAnsi="Times New Roman" w:cs="Times New Roman"/>
          <w:sz w:val="28"/>
          <w:szCs w:val="28"/>
        </w:rPr>
        <w:t>бразовательными потребностями</w:t>
      </w:r>
      <w:proofErr w:type="gramEnd"/>
    </w:p>
    <w:p w:rsidR="001436C3" w:rsidRDefault="001436C3" w:rsidP="000A6026">
      <w:pPr>
        <w:tabs>
          <w:tab w:val="left" w:pos="111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F5D42">
        <w:rPr>
          <w:rFonts w:ascii="Times New Roman" w:hAnsi="Times New Roman" w:cs="Times New Roman"/>
          <w:sz w:val="28"/>
          <w:szCs w:val="28"/>
        </w:rPr>
        <w:t>3.4 Система поощрения социальной</w:t>
      </w:r>
      <w:r w:rsidRPr="000F5D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>успешности</w:t>
      </w:r>
      <w:r w:rsidRPr="000F5D4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>и</w:t>
      </w:r>
      <w:r w:rsidRPr="000F5D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>проявления</w:t>
      </w:r>
      <w:r w:rsidRPr="000F5D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 xml:space="preserve">активной  </w:t>
      </w:r>
      <w:r w:rsidRPr="000F5D42">
        <w:rPr>
          <w:rFonts w:ascii="Times New Roman" w:hAnsi="Times New Roman" w:cs="Times New Roman"/>
          <w:spacing w:val="-117"/>
          <w:sz w:val="28"/>
          <w:szCs w:val="28"/>
        </w:rPr>
        <w:t xml:space="preserve">                     </w:t>
      </w:r>
      <w:proofErr w:type="gramStart"/>
      <w:r w:rsidRPr="000F5D42">
        <w:rPr>
          <w:rFonts w:ascii="Times New Roman" w:hAnsi="Times New Roman" w:cs="Times New Roman"/>
          <w:spacing w:val="-117"/>
          <w:sz w:val="28"/>
          <w:szCs w:val="28"/>
        </w:rPr>
        <w:t>-</w:t>
      </w:r>
      <w:r w:rsidRPr="000F5D42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0F5D42">
        <w:rPr>
          <w:rFonts w:ascii="Times New Roman" w:hAnsi="Times New Roman" w:cs="Times New Roman"/>
          <w:sz w:val="28"/>
          <w:szCs w:val="28"/>
        </w:rPr>
        <w:t>изненной</w:t>
      </w:r>
      <w:r w:rsidRPr="000F5D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F5D42">
        <w:rPr>
          <w:rFonts w:ascii="Times New Roman" w:hAnsi="Times New Roman" w:cs="Times New Roman"/>
          <w:sz w:val="28"/>
          <w:szCs w:val="28"/>
        </w:rPr>
        <w:t>позиции обучаю</w:t>
      </w:r>
      <w:r w:rsidR="000F5D42" w:rsidRPr="000F5D42">
        <w:rPr>
          <w:rFonts w:ascii="Times New Roman" w:hAnsi="Times New Roman" w:cs="Times New Roman"/>
          <w:sz w:val="28"/>
          <w:szCs w:val="28"/>
        </w:rPr>
        <w:t>щих………………</w:t>
      </w:r>
    </w:p>
    <w:p w:rsidR="000C525B" w:rsidRDefault="000C525B" w:rsidP="000A6026">
      <w:pPr>
        <w:tabs>
          <w:tab w:val="left" w:pos="111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525B" w:rsidRPr="000F5D42" w:rsidRDefault="000C525B" w:rsidP="000A6026">
      <w:pPr>
        <w:tabs>
          <w:tab w:val="left" w:pos="111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436C3" w:rsidRPr="00E42C69" w:rsidRDefault="001436C3" w:rsidP="00E42C69">
      <w:pPr>
        <w:pStyle w:val="1"/>
        <w:pageBreakBefore/>
        <w:wordWrap/>
        <w:spacing w:before="0" w:after="0" w:line="360" w:lineRule="auto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bookmarkStart w:id="2" w:name="_Toc109838893"/>
      <w:r w:rsidRPr="00E42C69">
        <w:rPr>
          <w:rFonts w:ascii="Times New Roman" w:hAnsi="Times New Roman"/>
          <w:sz w:val="28"/>
          <w:szCs w:val="28"/>
          <w:lang w:val="ru-RU"/>
        </w:rPr>
        <w:lastRenderedPageBreak/>
        <w:t>Пояснительная записка</w:t>
      </w:r>
      <w:bookmarkEnd w:id="2"/>
    </w:p>
    <w:p w:rsidR="001436C3" w:rsidRPr="00E42C69" w:rsidRDefault="001436C3" w:rsidP="00E42C69">
      <w:pPr>
        <w:tabs>
          <w:tab w:val="left" w:pos="851"/>
        </w:tabs>
        <w:spacing w:before="120" w:line="360" w:lineRule="auto"/>
        <w:ind w:left="510" w:right="340" w:firstLine="709"/>
        <w:rPr>
          <w:rFonts w:ascii="Times New Roman" w:hAnsi="Times New Roman" w:cs="Times New Roman"/>
          <w:sz w:val="28"/>
          <w:szCs w:val="28"/>
        </w:rPr>
      </w:pPr>
      <w:bookmarkStart w:id="3" w:name="_Hlk99529978"/>
      <w:r w:rsidRPr="00E42C69">
        <w:rPr>
          <w:rFonts w:ascii="Times New Roman" w:hAnsi="Times New Roman" w:cs="Times New Roman"/>
          <w:sz w:val="28"/>
          <w:szCs w:val="28"/>
        </w:rPr>
        <w:t>Программа воспитания  (далее - Программа) МБОУ СОШ с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>ай-Даг</w:t>
      </w:r>
      <w:r w:rsidR="0080106D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80106D">
        <w:rPr>
          <w:rFonts w:ascii="Times New Roman" w:hAnsi="Times New Roman" w:cs="Times New Roman"/>
          <w:sz w:val="28"/>
          <w:szCs w:val="28"/>
        </w:rPr>
        <w:t>Н.Д.Лойгу</w:t>
      </w:r>
      <w:proofErr w:type="spellEnd"/>
      <w:r w:rsidR="0080106D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 xml:space="preserve"> Эрзинского кожууна Республики Тыва (далее - школа) разработана с учётом:</w:t>
      </w:r>
    </w:p>
    <w:p w:rsidR="001436C3" w:rsidRPr="00E42C69" w:rsidRDefault="001436C3" w:rsidP="00E42C69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after="0" w:line="36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Федерального закона от 29.12.2012 № 273-ФЗ «Об образовании в Российской Федерации»;</w:t>
      </w:r>
    </w:p>
    <w:p w:rsidR="001436C3" w:rsidRPr="00E42C69" w:rsidRDefault="001436C3" w:rsidP="00E42C69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after="0" w:line="36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2945-р);</w:t>
      </w:r>
    </w:p>
    <w:p w:rsidR="001436C3" w:rsidRPr="00E42C69" w:rsidRDefault="001436C3" w:rsidP="00E42C69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after="0" w:line="36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Стратегии национальной безопасности Российской Федерации (Указ Президента Российской Федерации от 02.07.2021 № 400);</w:t>
      </w:r>
    </w:p>
    <w:p w:rsidR="001436C3" w:rsidRPr="00E42C69" w:rsidRDefault="001436C3" w:rsidP="00E42C69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after="0" w:line="36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 (далее</w:t>
      </w:r>
      <w:r w:rsidRPr="00E42C69">
        <w:rPr>
          <w:rFonts w:ascii="Times New Roman" w:hAnsi="Times New Roman" w:cs="Times New Roman"/>
          <w:b/>
          <w:sz w:val="28"/>
          <w:szCs w:val="28"/>
        </w:rPr>
        <w:t>-</w:t>
      </w:r>
      <w:r w:rsidRPr="00E42C69">
        <w:rPr>
          <w:rFonts w:ascii="Times New Roman" w:hAnsi="Times New Roman" w:cs="Times New Roman"/>
          <w:sz w:val="28"/>
          <w:szCs w:val="28"/>
        </w:rPr>
        <w:t xml:space="preserve">ФГОС) начального общего образования (Приказ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России от 31.05.2021 № 286);</w:t>
      </w:r>
    </w:p>
    <w:p w:rsidR="001436C3" w:rsidRPr="00E42C69" w:rsidRDefault="001436C3" w:rsidP="00E42C69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spacing w:after="0" w:line="36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Основного общего образования (Приказ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России от 31.05.2021 № 287), среднего общего образования (Приказ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России от 17.05.2012 № 413).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2018 г. № 204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«О национальных целях и стратегических задачах развития Российской Федерации до 2024 года»;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Изменения в ФЗ «Об образовании в РФ» № 304 –ФЗ от 31 июля 2020 года;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Распоряжение Правительства Российской    Федерации (от 23.01.2021 г. № 122-р) «Об     утверждении плана основных мероприятий, проводимых в рамках Десятилетия детства, на период до 2027 года»;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«Концепция духовно-нравственного воспитания и развития личности гражданина России»;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до 2025 года;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Обновленные ФГОС НОО и ФГОС ООО;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ГП «Патриотическое воспитание граждан РФ» национального проекта </w:t>
      </w:r>
      <w:r w:rsidRPr="00E42C69">
        <w:rPr>
          <w:rFonts w:ascii="Times New Roman" w:hAnsi="Times New Roman" w:cs="Times New Roman"/>
          <w:sz w:val="28"/>
          <w:szCs w:val="28"/>
        </w:rPr>
        <w:lastRenderedPageBreak/>
        <w:t>«ОБРАЗОВАНИЕ»</w:t>
      </w:r>
    </w:p>
    <w:p w:rsidR="001436C3" w:rsidRPr="00E42C69" w:rsidRDefault="001436C3" w:rsidP="00E42C69">
      <w:pPr>
        <w:widowControl w:val="0"/>
        <w:numPr>
          <w:ilvl w:val="0"/>
          <w:numId w:val="20"/>
        </w:numPr>
        <w:tabs>
          <w:tab w:val="left" w:pos="709"/>
        </w:tabs>
        <w:autoSpaceDE w:val="0"/>
        <w:autoSpaceDN w:val="0"/>
        <w:spacing w:after="0" w:line="360" w:lineRule="auto"/>
        <w:ind w:left="851" w:right="39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ГП «Профилактика  безнадзорности  и правонарушения среди несовершеннолетних на 2019-2021 гг.»</w:t>
      </w:r>
    </w:p>
    <w:p w:rsidR="000F5D42" w:rsidRPr="00E42C69" w:rsidRDefault="001436C3" w:rsidP="00806144">
      <w:pPr>
        <w:tabs>
          <w:tab w:val="left" w:pos="851"/>
        </w:tabs>
        <w:spacing w:line="360" w:lineRule="auto"/>
        <w:ind w:left="510" w:right="39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C69">
        <w:rPr>
          <w:rFonts w:ascii="Times New Roman" w:hAnsi="Times New Roman" w:cs="Times New Roman"/>
          <w:sz w:val="28"/>
          <w:szCs w:val="28"/>
        </w:rPr>
        <w:t>Программа 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историческое просвещение, формирование российской культурной и гражданской идентичности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>.</w:t>
      </w:r>
      <w:bookmarkEnd w:id="3"/>
      <w:r w:rsidR="000F5D42" w:rsidRPr="00E42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6C3" w:rsidRPr="00806144" w:rsidRDefault="001436C3" w:rsidP="00806144">
      <w:pPr>
        <w:pStyle w:val="1"/>
        <w:wordWrap/>
        <w:spacing w:before="0" w:after="0" w:line="360" w:lineRule="auto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bookmarkStart w:id="4" w:name="_Toc109838894"/>
      <w:r w:rsidRPr="00E42C69">
        <w:rPr>
          <w:rFonts w:ascii="Times New Roman" w:hAnsi="Times New Roman"/>
          <w:sz w:val="28"/>
          <w:szCs w:val="28"/>
          <w:lang w:val="ru-RU"/>
        </w:rPr>
        <w:t>РАЗДЕЛ 1. ЦЕЛЕВОЙ</w:t>
      </w:r>
      <w:bookmarkEnd w:id="4"/>
    </w:p>
    <w:p w:rsidR="001436C3" w:rsidRPr="00E42C69" w:rsidRDefault="001436C3" w:rsidP="00E42C69">
      <w:pPr>
        <w:tabs>
          <w:tab w:val="left" w:pos="851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>.</w:t>
      </w:r>
    </w:p>
    <w:p w:rsidR="001436C3" w:rsidRPr="00E42C69" w:rsidRDefault="001436C3" w:rsidP="00806144">
      <w:pPr>
        <w:tabs>
          <w:tab w:val="left" w:pos="851"/>
        </w:tabs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</w:t>
      </w:r>
      <w:r w:rsidRPr="00E42C69">
        <w:rPr>
          <w:rFonts w:ascii="Times New Roman" w:hAnsi="Times New Roman" w:cs="Times New Roman"/>
          <w:sz w:val="28"/>
          <w:szCs w:val="28"/>
        </w:rPr>
        <w:lastRenderedPageBreak/>
        <w:t>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</w:t>
      </w:r>
      <w:bookmarkStart w:id="5" w:name="_Hlk107041641"/>
      <w:bookmarkEnd w:id="5"/>
      <w:r w:rsidR="00806144">
        <w:rPr>
          <w:rFonts w:ascii="Times New Roman" w:hAnsi="Times New Roman" w:cs="Times New Roman"/>
          <w:sz w:val="28"/>
          <w:szCs w:val="28"/>
        </w:rPr>
        <w:t>.</w:t>
      </w:r>
    </w:p>
    <w:p w:rsidR="001436C3" w:rsidRPr="00E42C69" w:rsidRDefault="001436C3" w:rsidP="00E42C69">
      <w:pPr>
        <w:pStyle w:val="1"/>
        <w:wordWrap/>
        <w:spacing w:before="0" w:after="0" w:line="360" w:lineRule="auto"/>
        <w:ind w:left="57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bookmarkStart w:id="6" w:name="_Toc109838895"/>
      <w:bookmarkStart w:id="7" w:name="bookmark8"/>
      <w:r w:rsidRPr="00E42C69">
        <w:rPr>
          <w:rFonts w:ascii="Times New Roman" w:hAnsi="Times New Roman"/>
          <w:sz w:val="28"/>
          <w:szCs w:val="28"/>
          <w:lang w:val="ru-RU"/>
        </w:rPr>
        <w:t xml:space="preserve">1.1 Цель и задачи воспитания </w:t>
      </w:r>
      <w:proofErr w:type="gramStart"/>
      <w:r w:rsidRPr="00E42C69">
        <w:rPr>
          <w:rFonts w:ascii="Times New Roman" w:hAnsi="Times New Roman"/>
          <w:sz w:val="28"/>
          <w:szCs w:val="28"/>
          <w:lang w:val="ru-RU"/>
        </w:rPr>
        <w:t>обучающихся</w:t>
      </w:r>
      <w:bookmarkEnd w:id="6"/>
      <w:proofErr w:type="gramEnd"/>
    </w:p>
    <w:p w:rsidR="001436C3" w:rsidRPr="00E42C69" w:rsidRDefault="001436C3" w:rsidP="00E42C69">
      <w:pPr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1436C3" w:rsidRPr="00E42C69" w:rsidRDefault="001436C3" w:rsidP="00E42C69">
      <w:pPr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E42C69">
        <w:rPr>
          <w:rFonts w:ascii="Times New Roman" w:hAnsi="Times New Roman" w:cs="Times New Roman"/>
          <w:b/>
          <w:sz w:val="28"/>
          <w:szCs w:val="28"/>
        </w:rPr>
        <w:t>цель воспитания</w:t>
      </w:r>
      <w:r w:rsidRPr="00E42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в общеобразовательной организации:</w:t>
      </w:r>
    </w:p>
    <w:p w:rsidR="001436C3" w:rsidRPr="00E42C69" w:rsidRDefault="001436C3" w:rsidP="00E42C69">
      <w:pPr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C69"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традициям многонационального народа Российской Федерации, природе и окружающей среде.</w:t>
      </w:r>
    </w:p>
    <w:p w:rsidR="001436C3" w:rsidRPr="00E42C69" w:rsidRDefault="001436C3" w:rsidP="00E42C69">
      <w:pPr>
        <w:tabs>
          <w:tab w:val="left" w:pos="851"/>
        </w:tabs>
        <w:spacing w:line="360" w:lineRule="auto"/>
        <w:ind w:left="510" w:right="454" w:firstLine="70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Задачи воспитания</w:t>
      </w:r>
      <w:r w:rsidRPr="00E42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>:</w:t>
      </w:r>
    </w:p>
    <w:p w:rsidR="001436C3" w:rsidRPr="00E42C69" w:rsidRDefault="001436C3" w:rsidP="00E42C69">
      <w:pPr>
        <w:tabs>
          <w:tab w:val="left" w:pos="851"/>
        </w:tabs>
        <w:spacing w:line="360" w:lineRule="auto"/>
        <w:ind w:left="510" w:right="454" w:firstLine="70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знаний);</w:t>
      </w:r>
    </w:p>
    <w:p w:rsidR="001436C3" w:rsidRPr="00E42C69" w:rsidRDefault="001436C3" w:rsidP="00E42C69">
      <w:pPr>
        <w:tabs>
          <w:tab w:val="left" w:pos="851"/>
        </w:tabs>
        <w:spacing w:line="360" w:lineRule="auto"/>
        <w:ind w:left="510" w:right="454" w:firstLine="70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формирование и развитие личностных отношений к этим нормам, ценностям, традициям (их освоение, принятие);</w:t>
      </w:r>
    </w:p>
    <w:p w:rsidR="001436C3" w:rsidRPr="00E42C69" w:rsidRDefault="001436C3" w:rsidP="00E42C69">
      <w:pPr>
        <w:tabs>
          <w:tab w:val="left" w:pos="851"/>
        </w:tabs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lastRenderedPageBreak/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1436C3" w:rsidRPr="00E42C69" w:rsidRDefault="001436C3" w:rsidP="00E42C69">
      <w:pPr>
        <w:tabs>
          <w:tab w:val="left" w:pos="851"/>
        </w:tabs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достижение личностных результатов освоения общеобразовательных программ в соответствии с ФГОС.</w:t>
      </w:r>
    </w:p>
    <w:p w:rsidR="001436C3" w:rsidRPr="00E42C69" w:rsidRDefault="001436C3" w:rsidP="00E42C69">
      <w:pPr>
        <w:tabs>
          <w:tab w:val="left" w:pos="851"/>
        </w:tabs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Личностные результаты освоения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1436C3" w:rsidRPr="00806144" w:rsidRDefault="001436C3" w:rsidP="00806144">
      <w:pPr>
        <w:spacing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Воспитательная деятельность 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  <w:bookmarkStart w:id="8" w:name="_Toc109838896"/>
    </w:p>
    <w:p w:rsidR="001436C3" w:rsidRPr="00E42C69" w:rsidRDefault="001436C3" w:rsidP="00E42C69">
      <w:pPr>
        <w:pStyle w:val="1"/>
        <w:wordWrap/>
        <w:spacing w:before="0" w:after="0" w:line="360" w:lineRule="auto"/>
        <w:rPr>
          <w:rFonts w:ascii="Times New Roman" w:hAnsi="Times New Roman"/>
          <w:b w:val="0"/>
          <w:color w:val="000000"/>
          <w:sz w:val="28"/>
          <w:szCs w:val="28"/>
          <w:lang w:val="ru-RU"/>
        </w:rPr>
      </w:pPr>
      <w:r w:rsidRPr="00E42C69">
        <w:rPr>
          <w:rFonts w:ascii="Times New Roman" w:hAnsi="Times New Roman"/>
          <w:color w:val="000000"/>
          <w:sz w:val="28"/>
          <w:szCs w:val="28"/>
          <w:lang w:val="ru-RU"/>
        </w:rPr>
        <w:t>1.2 Направления воспитания</w:t>
      </w:r>
      <w:bookmarkEnd w:id="8"/>
    </w:p>
    <w:p w:rsidR="001436C3" w:rsidRPr="00E42C69" w:rsidRDefault="001436C3" w:rsidP="00E42C69">
      <w:pPr>
        <w:spacing w:line="360" w:lineRule="auto"/>
        <w:ind w:left="510" w:right="454" w:firstLine="70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Программа реализуется в единстве учебной и воспитательной деятельности  по основным направлениям воспитания в соответствии с ФГОС: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 xml:space="preserve">гражданское воспитание 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2C69">
        <w:rPr>
          <w:rFonts w:ascii="Times New Roman" w:hAnsi="Times New Roman" w:cs="Times New Roman"/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 xml:space="preserve">патриотическое воспитание 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2C69">
        <w:rPr>
          <w:rFonts w:ascii="Times New Roman" w:hAnsi="Times New Roman" w:cs="Times New Roman"/>
          <w:sz w:val="28"/>
          <w:szCs w:val="28"/>
        </w:rPr>
        <w:t xml:space="preserve">воспитание любви к родному краю, </w:t>
      </w:r>
      <w:r w:rsidRPr="00E42C69">
        <w:rPr>
          <w:rFonts w:ascii="Times New Roman" w:hAnsi="Times New Roman" w:cs="Times New Roman"/>
          <w:sz w:val="28"/>
          <w:szCs w:val="28"/>
        </w:rPr>
        <w:lastRenderedPageBreak/>
        <w:t>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духовно-нравственное воспитание </w:t>
      </w:r>
      <w:r w:rsidRPr="00E42C69">
        <w:rPr>
          <w:rFonts w:ascii="Times New Roman" w:hAnsi="Times New Roman" w:cs="Times New Roman"/>
          <w:bCs/>
          <w:sz w:val="28"/>
          <w:szCs w:val="28"/>
        </w:rPr>
        <w:t>-</w:t>
      </w:r>
      <w:r w:rsidRPr="00E42C69">
        <w:rPr>
          <w:rFonts w:ascii="Times New Roman" w:hAnsi="Times New Roman" w:cs="Times New Roman"/>
          <w:sz w:val="28"/>
          <w:szCs w:val="28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 xml:space="preserve">эстетическое воспитание </w:t>
      </w:r>
      <w:r w:rsidRPr="00E42C69">
        <w:rPr>
          <w:rFonts w:ascii="Times New Roman" w:hAnsi="Times New Roman" w:cs="Times New Roman"/>
          <w:bCs/>
          <w:sz w:val="28"/>
          <w:szCs w:val="28"/>
        </w:rPr>
        <w:t>-</w:t>
      </w:r>
      <w:r w:rsidRPr="00E42C69">
        <w:rPr>
          <w:rFonts w:ascii="Times New Roman" w:hAnsi="Times New Roman" w:cs="Times New Roman"/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  <w:r w:rsidRPr="00E42C69">
        <w:rPr>
          <w:rFonts w:ascii="Times New Roman" w:hAnsi="Times New Roman" w:cs="Times New Roman"/>
          <w:sz w:val="28"/>
          <w:szCs w:val="28"/>
        </w:rPr>
        <w:t>,</w:t>
      </w:r>
      <w:r w:rsidRPr="00E42C69">
        <w:rPr>
          <w:rFonts w:ascii="Times New Roman" w:hAnsi="Times New Roman" w:cs="Times New Roman"/>
          <w:b/>
          <w:sz w:val="28"/>
          <w:szCs w:val="28"/>
        </w:rPr>
        <w:t xml:space="preserve"> формирование культуры здорового образа жизни и эмоционального благополучия 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— </w:t>
      </w:r>
      <w:r w:rsidRPr="00E42C69">
        <w:rPr>
          <w:rFonts w:ascii="Times New Roman" w:hAnsi="Times New Roman" w:cs="Times New Roman"/>
          <w:sz w:val="28"/>
          <w:szCs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E42C69">
        <w:rPr>
          <w:rFonts w:ascii="Times New Roman" w:hAnsi="Times New Roman" w:cs="Times New Roman"/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E42C69"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1436C3" w:rsidRPr="00E42C69" w:rsidRDefault="001436C3" w:rsidP="00E42C69">
      <w:pPr>
        <w:widowControl w:val="0"/>
        <w:numPr>
          <w:ilvl w:val="0"/>
          <w:numId w:val="5"/>
        </w:numPr>
        <w:tabs>
          <w:tab w:val="left" w:pos="983"/>
        </w:tabs>
        <w:spacing w:after="0" w:line="360" w:lineRule="auto"/>
        <w:ind w:left="51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 xml:space="preserve">ценности научного познания 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42C69">
        <w:rPr>
          <w:rFonts w:ascii="Times New Roman" w:hAnsi="Times New Roman" w:cs="Times New Roman"/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bookmarkEnd w:id="7"/>
    <w:p w:rsidR="0075033E" w:rsidRPr="00E42C69" w:rsidRDefault="0075033E" w:rsidP="00E42C69">
      <w:pPr>
        <w:pStyle w:val="1"/>
        <w:wordWrap/>
        <w:spacing w:before="0" w:after="0" w:line="360" w:lineRule="auto"/>
        <w:ind w:firstLine="799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75033E" w:rsidRPr="00E42C69" w:rsidRDefault="0075033E" w:rsidP="00E42C69">
      <w:pPr>
        <w:pStyle w:val="1"/>
        <w:wordWrap/>
        <w:spacing w:before="0" w:after="0" w:line="360" w:lineRule="auto"/>
        <w:ind w:firstLine="799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75033E" w:rsidRPr="00E42C69" w:rsidRDefault="0075033E" w:rsidP="00E42C69">
      <w:pPr>
        <w:pStyle w:val="1"/>
        <w:wordWrap/>
        <w:spacing w:before="0" w:after="0" w:line="360" w:lineRule="auto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75033E" w:rsidRPr="00E42C69" w:rsidRDefault="0075033E" w:rsidP="00E42C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033E" w:rsidRPr="00E42C69" w:rsidRDefault="0075033E" w:rsidP="00E42C69">
      <w:pPr>
        <w:pStyle w:val="1"/>
        <w:wordWrap/>
        <w:spacing w:before="0" w:after="0" w:line="360" w:lineRule="auto"/>
        <w:ind w:firstLine="799"/>
        <w:jc w:val="left"/>
        <w:rPr>
          <w:rFonts w:ascii="Times New Roman" w:hAnsi="Times New Roman"/>
          <w:b w:val="0"/>
          <w:sz w:val="28"/>
          <w:szCs w:val="28"/>
          <w:lang w:val="ru-RU"/>
        </w:rPr>
      </w:pPr>
      <w:r w:rsidRPr="00E42C69">
        <w:rPr>
          <w:rFonts w:ascii="Times New Roman" w:hAnsi="Times New Roman"/>
          <w:sz w:val="28"/>
          <w:szCs w:val="28"/>
          <w:lang w:val="ru-RU"/>
        </w:rPr>
        <w:t>1.3 Целевые ориентиры результатов воспитания</w:t>
      </w:r>
      <w:bookmarkEnd w:id="1"/>
      <w:r w:rsidRPr="00E42C6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5033E" w:rsidRPr="00E42C69" w:rsidRDefault="0075033E" w:rsidP="00E42C69">
      <w:pPr>
        <w:spacing w:line="360" w:lineRule="auto"/>
        <w:ind w:firstLine="799"/>
        <w:rPr>
          <w:rFonts w:ascii="Times New Roman" w:hAnsi="Times New Roman" w:cs="Times New Roman"/>
          <w:b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Знающий и любящий свою малую родину, свой край, </w:t>
            </w:r>
            <w:r w:rsidR="001436C3" w:rsidRPr="00E42C69">
              <w:rPr>
                <w:rFonts w:ascii="Times New Roman" w:hAnsi="Times New Roman" w:cs="Times New Roman"/>
                <w:sz w:val="28"/>
                <w:szCs w:val="28"/>
              </w:rPr>
              <w:t>имеющий представление о Родине -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России, её территории, расположении.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свою сопричастность к прошлому, настоящему и будущему род</w:t>
            </w:r>
            <w:r w:rsidR="001436C3" w:rsidRPr="00E42C69">
              <w:rPr>
                <w:rFonts w:ascii="Times New Roman" w:hAnsi="Times New Roman" w:cs="Times New Roman"/>
                <w:sz w:val="28"/>
                <w:szCs w:val="28"/>
              </w:rPr>
              <w:t>ного края, своей Родины -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России, Российского государства.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Имеющий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Принимающий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Уважающий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воспринимать и чувствовать прекрасное в быту, природе, искусстве, творчестве людей.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5033E" w:rsidRPr="00E42C69" w:rsidTr="00806144">
        <w:trPr>
          <w:trHeight w:val="131"/>
        </w:trPr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Владеющий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75033E" w:rsidRPr="00E42C69" w:rsidTr="00806144">
        <w:trPr>
          <w:trHeight w:val="131"/>
        </w:trPr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Трудовое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воспитание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ценность труда в жизни человека, семьи, общества. 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разным профессиям.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воспитание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75033E" w:rsidRPr="00E42C69" w:rsidTr="00806144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Обладающий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Имеющий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75033E" w:rsidRPr="00E42C69" w:rsidRDefault="0075033E" w:rsidP="00806144">
      <w:pPr>
        <w:keepNext/>
        <w:keepLine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lastRenderedPageBreak/>
        <w:t>Целевые ориентиры результатов воспитания на уровне основного общего образования.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61"/>
      </w:tblGrid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01094428"/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государственным символам России, праздникам.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9"/>
            <w:proofErr w:type="gramEnd"/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75033E" w:rsidRPr="00E42C69" w:rsidRDefault="0075033E" w:rsidP="00E42C69">
            <w:pPr>
              <w:tabs>
                <w:tab w:val="left" w:pos="318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Принимающий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мероприятиях патриотической направленности.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75033E" w:rsidRPr="00E42C69" w:rsidRDefault="0075033E" w:rsidP="00E42C69">
            <w:pPr>
              <w:tabs>
                <w:tab w:val="left" w:pos="4"/>
                <w:tab w:val="left" w:pos="288"/>
                <w:tab w:val="left" w:pos="43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Умеющий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Трудовое воспитание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интерес к практическому изучению профессий и труда 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различного рода, в том числе на основе применения предметных знаний.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Экологическое воспитание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75033E" w:rsidRPr="00E42C69" w:rsidTr="00806144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75033E" w:rsidRPr="00E42C69" w:rsidTr="00806144">
        <w:trPr>
          <w:trHeight w:val="85"/>
        </w:trPr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деятельности на научные знания о природе и обществе, 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взаимосвязях человека с природной и социальной средой.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Развивающий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Демонстрирующий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75033E" w:rsidRPr="00E42C69" w:rsidRDefault="0075033E" w:rsidP="00806144">
      <w:pPr>
        <w:keepNext/>
        <w:keepLine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lastRenderedPageBreak/>
        <w:t>Целевые ориентиры результатов воспитания на уровне среднего общего образования.</w:t>
      </w:r>
    </w:p>
    <w:tbl>
      <w:tblPr>
        <w:tblW w:w="107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45"/>
      </w:tblGrid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Hlk101094179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Осознанно </w:t>
            </w: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Обладающий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опытом гражданской социально значимой деятельности (в ученическом самоуправлении, волонтёрском движении, экологических, военно-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патриотических и др. объединениях, акциях, программах).</w:t>
            </w:r>
            <w:bookmarkEnd w:id="10"/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свою национальную, этническую принадлежность, приверженность к родной культуре, любовь к своему народу. 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  <w:tab w:val="left" w:pos="993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Действующий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Понимающий и деятельно выражающий ценность межнационального, 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851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здоровья и здоровья других людей. 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75033E" w:rsidRPr="00E42C69" w:rsidRDefault="0075033E" w:rsidP="00E42C69">
            <w:pPr>
              <w:tabs>
                <w:tab w:val="left" w:pos="318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Демонстрирующий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Трудовое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воспитание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ролях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предпринимательской деятельности в условиях </w:t>
            </w:r>
            <w:proofErr w:type="spell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самозанятости</w:t>
            </w:r>
            <w:proofErr w:type="spell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или наёмного труда.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осознанную готовность к получению профессионального 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Экологическое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воспитание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Демонстрирующий в поведении </w:t>
            </w:r>
            <w:proofErr w:type="spell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  <w:proofErr w:type="gramEnd"/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Применяющий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75033E" w:rsidRPr="00E42C69" w:rsidTr="0080614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75033E" w:rsidRPr="00E42C69" w:rsidTr="00806144">
        <w:trPr>
          <w:trHeight w:val="85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 </w:t>
            </w: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Демонстрирующий</w:t>
            </w:r>
            <w:proofErr w:type="gramEnd"/>
            <w:r w:rsidRPr="00E42C69">
              <w:rPr>
                <w:rFonts w:ascii="Times New Roman" w:hAnsi="Times New Roman" w:cs="Times New Roman"/>
                <w:sz w:val="28"/>
                <w:szCs w:val="28"/>
              </w:rPr>
              <w:t xml:space="preserve"> навыки критического мышления, определения достоверной </w:t>
            </w:r>
            <w:r w:rsidRPr="00E42C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научной информации и критики антинаучных представлений.</w:t>
            </w:r>
          </w:p>
          <w:p w:rsidR="0075033E" w:rsidRPr="00E42C69" w:rsidRDefault="0075033E" w:rsidP="00E42C69">
            <w:pPr>
              <w:tabs>
                <w:tab w:val="left" w:pos="331"/>
                <w:tab w:val="left" w:pos="460"/>
              </w:tabs>
              <w:spacing w:line="360" w:lineRule="auto"/>
              <w:ind w:firstLine="799"/>
              <w:rPr>
                <w:rFonts w:ascii="Times New Roman" w:hAnsi="Times New Roman" w:cs="Times New Roman"/>
                <w:sz w:val="28"/>
                <w:szCs w:val="28"/>
              </w:rPr>
            </w:pPr>
            <w:r w:rsidRPr="00E42C69">
              <w:rPr>
                <w:rFonts w:ascii="Times New Roman" w:hAnsi="Times New Roman" w:cs="Times New Roman"/>
                <w:sz w:val="28"/>
                <w:szCs w:val="28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75033E" w:rsidRPr="00E42C69" w:rsidRDefault="0075033E" w:rsidP="00E42C69">
      <w:pPr>
        <w:keepNext/>
        <w:keepLines/>
        <w:spacing w:line="360" w:lineRule="auto"/>
        <w:ind w:firstLine="79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C525B" w:rsidRPr="0005717A" w:rsidRDefault="0075033E" w:rsidP="0005717A">
      <w:pPr>
        <w:pStyle w:val="1"/>
        <w:pageBreakBefore/>
        <w:wordWrap/>
        <w:spacing w:before="0" w:after="0" w:line="360" w:lineRule="auto"/>
        <w:ind w:firstLine="799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1" w:name="_Toc109838898"/>
      <w:r w:rsidRPr="00E42C69">
        <w:rPr>
          <w:rFonts w:ascii="Times New Roman" w:hAnsi="Times New Roman"/>
          <w:sz w:val="28"/>
          <w:szCs w:val="28"/>
          <w:lang w:val="ru-RU"/>
        </w:rPr>
        <w:lastRenderedPageBreak/>
        <w:t>РАЗДЕЛ 2. СОДЕРЖАТЕЛЬНЫЙ</w:t>
      </w:r>
      <w:bookmarkEnd w:id="11"/>
    </w:p>
    <w:p w:rsidR="001436C3" w:rsidRPr="00E42C69" w:rsidRDefault="001436C3" w:rsidP="00E42C69">
      <w:pPr>
        <w:pStyle w:val="1"/>
        <w:wordWrap/>
        <w:spacing w:before="0" w:after="0" w:line="360" w:lineRule="auto"/>
        <w:ind w:right="904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2" w:name="_Toc109838899"/>
      <w:r w:rsidRPr="00E42C69">
        <w:rPr>
          <w:rFonts w:ascii="Times New Roman" w:hAnsi="Times New Roman"/>
          <w:sz w:val="28"/>
          <w:szCs w:val="28"/>
          <w:lang w:val="ru-RU"/>
        </w:rPr>
        <w:t>2.1 Уклад общеобразовательной организации</w:t>
      </w:r>
      <w:bookmarkEnd w:id="12"/>
    </w:p>
    <w:p w:rsidR="007570B5" w:rsidRPr="00E42C69" w:rsidRDefault="001436C3" w:rsidP="00E42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репутацию в окружающем образовательном пространстве, социуме.</w:t>
      </w:r>
    </w:p>
    <w:p w:rsidR="001436C3" w:rsidRPr="00E42C69" w:rsidRDefault="001436C3" w:rsidP="00E42C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 xml:space="preserve">История школы начинается с 1941 г., именно в этом году в поселке появилась первая школа  - небольшое здание, в котором были только длинный дощатый стол, печка и доска. Первым директором и учителем школы был </w:t>
      </w:r>
      <w:proofErr w:type="spellStart"/>
      <w:r w:rsidRPr="00E42C69">
        <w:rPr>
          <w:rFonts w:ascii="Times New Roman" w:hAnsi="Times New Roman" w:cs="Times New Roman"/>
          <w:color w:val="000000"/>
          <w:sz w:val="28"/>
          <w:szCs w:val="28"/>
        </w:rPr>
        <w:t>Очур</w:t>
      </w:r>
      <w:proofErr w:type="spellEnd"/>
      <w:r w:rsidRPr="00E42C69">
        <w:rPr>
          <w:rFonts w:ascii="Times New Roman" w:hAnsi="Times New Roman" w:cs="Times New Roman"/>
          <w:color w:val="000000"/>
          <w:sz w:val="28"/>
          <w:szCs w:val="28"/>
        </w:rPr>
        <w:t xml:space="preserve"> Атаман </w:t>
      </w:r>
      <w:proofErr w:type="spellStart"/>
      <w:r w:rsidRPr="00E42C69">
        <w:rPr>
          <w:rFonts w:ascii="Times New Roman" w:hAnsi="Times New Roman" w:cs="Times New Roman"/>
          <w:color w:val="000000"/>
          <w:sz w:val="28"/>
          <w:szCs w:val="28"/>
        </w:rPr>
        <w:t>Караевич</w:t>
      </w:r>
      <w:proofErr w:type="spellEnd"/>
      <w:r w:rsidRPr="00E42C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36C3" w:rsidRPr="00E42C69" w:rsidRDefault="001436C3" w:rsidP="00E42C69">
      <w:pPr>
        <w:shd w:val="clear" w:color="auto" w:fill="FFFFFF"/>
        <w:spacing w:line="360" w:lineRule="auto"/>
        <w:ind w:firstLine="80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Из истории школы:</w:t>
      </w:r>
    </w:p>
    <w:p w:rsidR="001436C3" w:rsidRPr="00E42C69" w:rsidRDefault="001436C3" w:rsidP="00E42C69">
      <w:pPr>
        <w:shd w:val="clear" w:color="auto" w:fill="FFFFFF"/>
        <w:spacing w:line="360" w:lineRule="auto"/>
        <w:ind w:firstLine="80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- первый выпуск начальной школы  1941-1945 гг.;</w:t>
      </w:r>
    </w:p>
    <w:p w:rsidR="001436C3" w:rsidRPr="00E42C69" w:rsidRDefault="001436C3" w:rsidP="00E42C69">
      <w:pPr>
        <w:shd w:val="clear" w:color="auto" w:fill="FFFFFF"/>
        <w:spacing w:line="360" w:lineRule="auto"/>
        <w:ind w:firstLine="80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- семилетняя школа 1955-1958 гг.;</w:t>
      </w:r>
    </w:p>
    <w:p w:rsidR="001436C3" w:rsidRPr="00E42C69" w:rsidRDefault="001436C3" w:rsidP="00E42C69">
      <w:pPr>
        <w:shd w:val="clear" w:color="auto" w:fill="FFFFFF"/>
        <w:spacing w:line="360" w:lineRule="auto"/>
        <w:ind w:firstLine="80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-восьмилетняя школа 1958-1976 гг.;</w:t>
      </w:r>
    </w:p>
    <w:p w:rsidR="001436C3" w:rsidRPr="00E42C69" w:rsidRDefault="001436C3" w:rsidP="00E42C69">
      <w:pPr>
        <w:shd w:val="clear" w:color="auto" w:fill="FFFFFF"/>
        <w:spacing w:line="360" w:lineRule="auto"/>
        <w:ind w:firstLine="80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- десятилетняя школа 1976-1989 гг.;</w:t>
      </w:r>
    </w:p>
    <w:p w:rsidR="001436C3" w:rsidRPr="00E42C69" w:rsidRDefault="001436C3" w:rsidP="00E42C69">
      <w:pPr>
        <w:shd w:val="clear" w:color="auto" w:fill="FFFFFF"/>
        <w:spacing w:line="360" w:lineRule="auto"/>
        <w:ind w:firstLine="80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- одиннадцатилетняя школа  с1990 по настоящее время.</w:t>
      </w:r>
    </w:p>
    <w:p w:rsidR="001436C3" w:rsidRPr="00E42C69" w:rsidRDefault="001436C3" w:rsidP="00E42C69">
      <w:pPr>
        <w:shd w:val="clear" w:color="auto" w:fill="FFFFFF"/>
        <w:spacing w:after="0" w:line="360" w:lineRule="auto"/>
        <w:ind w:firstLine="80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sz w:val="28"/>
          <w:szCs w:val="28"/>
        </w:rPr>
        <w:t>Здание современной  средней школы сдано в эксплуатацию в 1976 году.</w:t>
      </w:r>
    </w:p>
    <w:p w:rsidR="001436C3" w:rsidRPr="00E42C69" w:rsidRDefault="001436C3" w:rsidP="00E42C69">
      <w:pPr>
        <w:pStyle w:val="afa"/>
        <w:wordWrap/>
        <w:spacing w:after="0" w:line="360" w:lineRule="auto"/>
        <w:ind w:firstLine="800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МБОУ СОШ с</w:t>
      </w:r>
      <w:proofErr w:type="gramStart"/>
      <w:r w:rsidRPr="00E42C69">
        <w:rPr>
          <w:sz w:val="28"/>
          <w:szCs w:val="28"/>
          <w:lang w:val="ru-RU"/>
        </w:rPr>
        <w:t>.Б</w:t>
      </w:r>
      <w:proofErr w:type="gramEnd"/>
      <w:r w:rsidRPr="00E42C69">
        <w:rPr>
          <w:sz w:val="28"/>
          <w:szCs w:val="28"/>
          <w:lang w:val="ru-RU"/>
        </w:rPr>
        <w:t>ай-Даг Эрзинского кожууна Республики Тыва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является средней общеобразовательной школой,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численность обучающихся на 1 сентября </w:t>
      </w:r>
      <w:r w:rsidR="00DB789C" w:rsidRPr="00E42C69">
        <w:rPr>
          <w:sz w:val="28"/>
          <w:szCs w:val="28"/>
          <w:lang w:val="ru-RU"/>
        </w:rPr>
        <w:t>2022 года составляет 203 человек</w:t>
      </w:r>
      <w:r w:rsidRPr="00E42C69">
        <w:rPr>
          <w:sz w:val="28"/>
          <w:szCs w:val="28"/>
          <w:lang w:val="ru-RU"/>
        </w:rPr>
        <w:t>, численность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педагогического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коллектива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–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33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человек.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Обучение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ведётся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1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по</w:t>
      </w:r>
      <w:r w:rsidRPr="00E42C69">
        <w:rPr>
          <w:spacing w:val="-8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11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класс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по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трем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уровням 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образования: начальное общее образование, основное общее образование, среднее общее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образование.</w:t>
      </w:r>
    </w:p>
    <w:p w:rsidR="001436C3" w:rsidRPr="00E42C69" w:rsidRDefault="001436C3" w:rsidP="00E42C69">
      <w:pPr>
        <w:pStyle w:val="afa"/>
        <w:wordWrap/>
        <w:spacing w:after="0" w:line="360" w:lineRule="auto"/>
        <w:ind w:right="228" w:firstLine="600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МБОУ СОШ с</w:t>
      </w:r>
      <w:proofErr w:type="gramStart"/>
      <w:r w:rsidRPr="00E42C69">
        <w:rPr>
          <w:sz w:val="28"/>
          <w:szCs w:val="28"/>
          <w:lang w:val="ru-RU"/>
        </w:rPr>
        <w:t>.Б</w:t>
      </w:r>
      <w:proofErr w:type="gramEnd"/>
      <w:r w:rsidRPr="00E42C69">
        <w:rPr>
          <w:sz w:val="28"/>
          <w:szCs w:val="28"/>
          <w:lang w:val="ru-RU"/>
        </w:rPr>
        <w:t>ай-Даг -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это</w:t>
      </w:r>
      <w:r w:rsidRPr="00E42C69">
        <w:rPr>
          <w:spacing w:val="4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сельская,</w:t>
      </w:r>
      <w:r w:rsidRPr="00E42C69">
        <w:rPr>
          <w:spacing w:val="-12"/>
          <w:sz w:val="28"/>
          <w:szCs w:val="28"/>
          <w:lang w:val="ru-RU"/>
        </w:rPr>
        <w:t xml:space="preserve"> средняя </w:t>
      </w:r>
      <w:r w:rsidRPr="00E42C69">
        <w:rPr>
          <w:sz w:val="28"/>
          <w:szCs w:val="28"/>
          <w:lang w:val="ru-RU"/>
        </w:rPr>
        <w:t>общеобразовательная школа,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удаленная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от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культурных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центров,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спортивных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школ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школ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искусств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т.п.</w:t>
      </w:r>
      <w:r w:rsidRPr="00E42C69">
        <w:rPr>
          <w:spacing w:val="4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Данные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факторы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не 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могут не вносить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особенности в воспитательный процесс. Но следствием этого являются и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положительные стороны.</w:t>
      </w:r>
    </w:p>
    <w:p w:rsidR="0075033E" w:rsidRPr="00E42C69" w:rsidRDefault="001436C3" w:rsidP="00E42C69">
      <w:pPr>
        <w:pStyle w:val="afa"/>
        <w:wordWrap/>
        <w:spacing w:after="0" w:line="360" w:lineRule="auto"/>
        <w:ind w:right="606" w:firstLine="616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Социокультурная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среда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села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более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консервативна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традиционна,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чем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</w:t>
      </w:r>
      <w:r w:rsidRPr="00E42C69">
        <w:rPr>
          <w:spacing w:val="-8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городе,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сохраняется</w:t>
      </w:r>
      <w:r w:rsidRPr="00E42C69">
        <w:rPr>
          <w:spacing w:val="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бережное отношение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 Родине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природе.</w:t>
      </w:r>
    </w:p>
    <w:p w:rsidR="0075033E" w:rsidRPr="00E42C69" w:rsidRDefault="0075033E" w:rsidP="00E42C69">
      <w:pPr>
        <w:pStyle w:val="afa"/>
        <w:wordWrap/>
        <w:spacing w:after="0" w:line="360" w:lineRule="auto"/>
        <w:ind w:right="228" w:firstLine="799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Круг общения детей здесь не столь обширен, но само общение отличается детальным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знанием окружающих людей. В таких условиях у детей значительно раньше формируется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уважение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семейным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традициям,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почитание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старших,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уважение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людям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труда,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взаимопомощь.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Практически все педагоги школы родились </w:t>
      </w:r>
      <w:r w:rsidRPr="00E42C69">
        <w:rPr>
          <w:sz w:val="28"/>
          <w:szCs w:val="28"/>
          <w:lang w:val="ru-RU"/>
        </w:rPr>
        <w:lastRenderedPageBreak/>
        <w:t>в нашем поселке, учились в этой школе, теперь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преподают в ней. Знают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особенности, бытовые условия жизни школьников, что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способствует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установлению</w:t>
      </w:r>
      <w:r w:rsidRPr="00E42C69">
        <w:rPr>
          <w:spacing w:val="-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доброжелательных</w:t>
      </w:r>
      <w:r w:rsidRPr="00E42C69">
        <w:rPr>
          <w:spacing w:val="-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доверительных отношений.</w:t>
      </w:r>
    </w:p>
    <w:p w:rsidR="0075033E" w:rsidRPr="00E42C69" w:rsidRDefault="0075033E" w:rsidP="00E42C69">
      <w:pPr>
        <w:pStyle w:val="afa"/>
        <w:wordWrap/>
        <w:spacing w:after="0" w:line="360" w:lineRule="auto"/>
        <w:ind w:right="228" w:firstLine="799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В небольшом коллективе интенсивнее идет процесс установления межличностных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контактов,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существует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реальная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возможность</w:t>
      </w:r>
      <w:r w:rsidRPr="00E42C69">
        <w:rPr>
          <w:spacing w:val="-8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проявить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себя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общем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деле.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нас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все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на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виду,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что  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стимулирует активность учащихся и учителей. Нет резкой обособленности между классами,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учащимися разного возраста.</w:t>
      </w:r>
    </w:p>
    <w:p w:rsidR="0075033E" w:rsidRPr="00E42C69" w:rsidRDefault="0075033E" w:rsidP="00E42C69">
      <w:pPr>
        <w:pStyle w:val="afa"/>
        <w:wordWrap/>
        <w:spacing w:after="0" w:line="360" w:lineRule="auto"/>
        <w:ind w:firstLine="799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Школа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удалена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от</w:t>
      </w:r>
      <w:r w:rsidRPr="00E42C69">
        <w:rPr>
          <w:spacing w:val="-1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города, районного центра,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но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использует</w:t>
      </w:r>
      <w:r w:rsidRPr="00E42C69">
        <w:rPr>
          <w:spacing w:val="-9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воспитании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цифровые 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возможности,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электронные образовательные платформы.</w:t>
      </w:r>
    </w:p>
    <w:p w:rsidR="0075033E" w:rsidRPr="00E42C69" w:rsidRDefault="0075033E" w:rsidP="00E42C69">
      <w:pPr>
        <w:pStyle w:val="afa"/>
        <w:wordWrap/>
        <w:spacing w:after="0" w:line="360" w:lineRule="auto"/>
        <w:ind w:right="228" w:firstLine="799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 xml:space="preserve">         Таким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образом,</w:t>
      </w:r>
      <w:r w:rsidRPr="00E42C69">
        <w:rPr>
          <w:spacing w:val="5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создавая</w:t>
      </w:r>
      <w:r w:rsidRPr="00E42C69">
        <w:rPr>
          <w:spacing w:val="5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условия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для</w:t>
      </w:r>
      <w:r w:rsidRPr="00E42C69">
        <w:rPr>
          <w:spacing w:val="5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ребенка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по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выбору</w:t>
      </w:r>
      <w:r w:rsidRPr="00E42C69">
        <w:rPr>
          <w:spacing w:val="-1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форм,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способов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самореализации 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на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основе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освоения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общечеловеческих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ценностей,</w:t>
      </w:r>
      <w:r w:rsidRPr="00E42C69">
        <w:rPr>
          <w:spacing w:val="58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учитываем</w:t>
      </w:r>
      <w:r w:rsidRPr="00E42C69">
        <w:rPr>
          <w:spacing w:val="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особенности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сельской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школы.</w:t>
      </w:r>
    </w:p>
    <w:p w:rsidR="001436C3" w:rsidRPr="00E42C69" w:rsidRDefault="001436C3" w:rsidP="00E42C69">
      <w:pPr>
        <w:pStyle w:val="afa"/>
        <w:wordWrap/>
        <w:spacing w:after="0" w:line="360" w:lineRule="auto"/>
        <w:ind w:firstLine="600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В</w:t>
      </w:r>
      <w:r w:rsidRPr="00E42C69">
        <w:rPr>
          <w:spacing w:val="-1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процессе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воспитывающей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деятельности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сотрудничаем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Домом</w:t>
      </w:r>
      <w:r w:rsidRPr="00E42C69">
        <w:rPr>
          <w:spacing w:val="-8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 xml:space="preserve">культуры, администрацией </w:t>
      </w:r>
      <w:proofErr w:type="spellStart"/>
      <w:r w:rsidRPr="00E42C69">
        <w:rPr>
          <w:sz w:val="28"/>
          <w:szCs w:val="28"/>
          <w:lang w:val="ru-RU"/>
        </w:rPr>
        <w:t>сумона</w:t>
      </w:r>
      <w:proofErr w:type="spellEnd"/>
      <w:r w:rsidRPr="00E42C69">
        <w:rPr>
          <w:sz w:val="28"/>
          <w:szCs w:val="28"/>
          <w:lang w:val="ru-RU"/>
        </w:rPr>
        <w:t xml:space="preserve"> Бай-</w:t>
      </w:r>
      <w:proofErr w:type="spellStart"/>
      <w:r w:rsidRPr="00E42C69">
        <w:rPr>
          <w:sz w:val="28"/>
          <w:szCs w:val="28"/>
          <w:lang w:val="ru-RU"/>
        </w:rPr>
        <w:t>Дагский</w:t>
      </w:r>
      <w:proofErr w:type="spellEnd"/>
      <w:r w:rsidRPr="00E42C69">
        <w:rPr>
          <w:sz w:val="28"/>
          <w:szCs w:val="28"/>
          <w:lang w:val="ru-RU"/>
        </w:rPr>
        <w:t>, КДН и ЗП, ПДН ОВД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Эрзинского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района.</w:t>
      </w:r>
      <w:r w:rsidRPr="00E42C69">
        <w:rPr>
          <w:spacing w:val="5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Принимаем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участие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проектах,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конкурсах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мероприятиях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общественной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детско-юношеской организации «Российское движение школьников» (региональное и</w:t>
      </w:r>
      <w:r w:rsidRPr="00E42C69">
        <w:rPr>
          <w:spacing w:val="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муниципальное</w:t>
      </w:r>
      <w:r w:rsidRPr="00E42C69">
        <w:rPr>
          <w:spacing w:val="4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отделения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РДШ)</w:t>
      </w:r>
      <w:r w:rsidRPr="00E42C69">
        <w:rPr>
          <w:spacing w:val="-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3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др.</w:t>
      </w:r>
    </w:p>
    <w:p w:rsidR="001436C3" w:rsidRPr="00E42C69" w:rsidRDefault="0075033E" w:rsidP="00E42C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Принимаем участие в проектах, конкурсах и мероприятиях ГБОУ ДО РТ «Республиканский центр развития дополнительного образования детей», общественной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                   </w:t>
      </w:r>
      <w:r w:rsidRPr="00E42C69">
        <w:rPr>
          <w:rFonts w:ascii="Times New Roman" w:hAnsi="Times New Roman" w:cs="Times New Roman"/>
          <w:sz w:val="28"/>
          <w:szCs w:val="28"/>
        </w:rPr>
        <w:t>детско-юношеской организации «Российское движение школьников» (региональное и</w:t>
      </w:r>
      <w:r w:rsidRPr="00E42C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муниципальное</w:t>
      </w:r>
      <w:r w:rsidRPr="00E42C69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отделения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РДШ), Управление образованием администрации Эрзинского кожууна, пункт полиции №11 «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Тандынский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» (ЮДП, ЮИД), Пожарная часть №20 Эрзинского кожууна и военный комиссариат Эрзинского кожууна (отряд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>).</w:t>
      </w:r>
    </w:p>
    <w:p w:rsidR="0075033E" w:rsidRPr="00E42C69" w:rsidRDefault="0075033E" w:rsidP="00E42C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1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сентября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2021</w:t>
      </w:r>
      <w:r w:rsidRPr="00E42C6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года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на базе школы </w:t>
      </w:r>
      <w:r w:rsidRPr="00E42C69">
        <w:rPr>
          <w:rFonts w:ascii="Times New Roman" w:hAnsi="Times New Roman" w:cs="Times New Roman"/>
          <w:sz w:val="28"/>
          <w:szCs w:val="28"/>
        </w:rPr>
        <w:t>функционирует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Центр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образования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                                  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технологического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профилей</w:t>
      </w:r>
      <w:r w:rsidRPr="00E42C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«Точка роста».</w:t>
      </w:r>
    </w:p>
    <w:p w:rsidR="0075033E" w:rsidRPr="00E42C69" w:rsidRDefault="0075033E" w:rsidP="00E42C69">
      <w:pPr>
        <w:pStyle w:val="afa"/>
        <w:wordWrap/>
        <w:spacing w:after="0" w:line="360" w:lineRule="auto"/>
        <w:ind w:right="228" w:firstLine="799"/>
        <w:jc w:val="left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В</w:t>
      </w:r>
      <w:r w:rsidRPr="00E42C69">
        <w:rPr>
          <w:spacing w:val="-1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школе</w:t>
      </w:r>
      <w:r w:rsidRPr="00E42C69">
        <w:rPr>
          <w:spacing w:val="-10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функционируют</w:t>
      </w:r>
      <w:r w:rsidRPr="00E42C69">
        <w:rPr>
          <w:spacing w:val="-1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Совет</w:t>
      </w:r>
      <w:r w:rsidRPr="00E42C69">
        <w:rPr>
          <w:spacing w:val="-57"/>
          <w:sz w:val="28"/>
          <w:szCs w:val="28"/>
          <w:lang w:val="ru-RU"/>
        </w:rPr>
        <w:t xml:space="preserve">      </w:t>
      </w:r>
      <w:r w:rsidRPr="00E42C69">
        <w:rPr>
          <w:sz w:val="28"/>
          <w:szCs w:val="28"/>
          <w:lang w:val="ru-RU"/>
        </w:rPr>
        <w:t xml:space="preserve">обучающихся школы, первичное отделение РДШ, отряд </w:t>
      </w:r>
      <w:proofErr w:type="spellStart"/>
      <w:r w:rsidRPr="00E42C69">
        <w:rPr>
          <w:sz w:val="28"/>
          <w:szCs w:val="28"/>
          <w:lang w:val="ru-RU"/>
        </w:rPr>
        <w:t>Юнармии</w:t>
      </w:r>
      <w:proofErr w:type="spellEnd"/>
      <w:r w:rsidRPr="00E42C69">
        <w:rPr>
          <w:sz w:val="28"/>
          <w:szCs w:val="28"/>
          <w:lang w:val="ru-RU"/>
        </w:rPr>
        <w:t>, ЮДП, ЮИД, движение волонтеров.</w:t>
      </w:r>
      <w:r w:rsidRPr="00E42C69">
        <w:rPr>
          <w:spacing w:val="-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Работает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школьный</w:t>
      </w:r>
      <w:r w:rsidRPr="00E42C69">
        <w:rPr>
          <w:spacing w:val="-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краеведческий</w:t>
      </w:r>
      <w:r w:rsidRPr="00E42C69">
        <w:rPr>
          <w:spacing w:val="-2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музей.</w:t>
      </w:r>
    </w:p>
    <w:p w:rsidR="0075033E" w:rsidRPr="00E42C69" w:rsidRDefault="0075033E" w:rsidP="00E42C69">
      <w:pPr>
        <w:pStyle w:val="afa"/>
        <w:wordWrap/>
        <w:spacing w:after="0" w:line="360" w:lineRule="auto"/>
        <w:ind w:firstLine="799"/>
        <w:rPr>
          <w:sz w:val="28"/>
          <w:szCs w:val="28"/>
          <w:lang w:val="ru-RU"/>
        </w:rPr>
      </w:pPr>
      <w:r w:rsidRPr="00E42C69">
        <w:rPr>
          <w:sz w:val="28"/>
          <w:szCs w:val="28"/>
          <w:lang w:val="ru-RU"/>
        </w:rPr>
        <w:t>Процесс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воспитания</w:t>
      </w:r>
      <w:r w:rsidRPr="00E42C69">
        <w:rPr>
          <w:spacing w:val="51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основывается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на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следующих</w:t>
      </w:r>
      <w:r w:rsidRPr="00E42C69">
        <w:rPr>
          <w:spacing w:val="-6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принципах</w:t>
      </w:r>
      <w:r w:rsidRPr="00E42C69">
        <w:rPr>
          <w:spacing w:val="-5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взаимодействия</w:t>
      </w:r>
      <w:r w:rsidRPr="00E42C69">
        <w:rPr>
          <w:spacing w:val="-4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педагогов</w:t>
      </w:r>
      <w:r w:rsidRPr="00E42C69">
        <w:rPr>
          <w:spacing w:val="-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и</w:t>
      </w:r>
      <w:r w:rsidRPr="00E42C69">
        <w:rPr>
          <w:spacing w:val="-57"/>
          <w:sz w:val="28"/>
          <w:szCs w:val="28"/>
          <w:lang w:val="ru-RU"/>
        </w:rPr>
        <w:t xml:space="preserve"> </w:t>
      </w:r>
      <w:r w:rsidRPr="00E42C69">
        <w:rPr>
          <w:sz w:val="28"/>
          <w:szCs w:val="28"/>
          <w:lang w:val="ru-RU"/>
        </w:rPr>
        <w:t>школьников:</w:t>
      </w:r>
    </w:p>
    <w:p w:rsidR="0075033E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right="37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-соблюдение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законности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прав</w:t>
      </w:r>
      <w:r w:rsidRPr="00E42C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семьи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ребенка,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соблюдения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lastRenderedPageBreak/>
        <w:t>конфиденциальности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информации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</w:t>
      </w:r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ребенке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семье,</w:t>
      </w:r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приоритета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безопасности</w:t>
      </w:r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ребенка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при</w:t>
      </w:r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нахождении</w:t>
      </w:r>
      <w:r w:rsidRPr="00E42C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</w:t>
      </w:r>
      <w:r w:rsidRPr="00E42C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школе;</w:t>
      </w:r>
    </w:p>
    <w:p w:rsidR="0075033E" w:rsidRPr="00E42C69" w:rsidRDefault="0075033E" w:rsidP="00E42C69">
      <w:pPr>
        <w:pStyle w:val="a3"/>
        <w:widowControl w:val="0"/>
        <w:tabs>
          <w:tab w:val="left" w:pos="869"/>
        </w:tabs>
        <w:autoSpaceDE w:val="0"/>
        <w:autoSpaceDN w:val="0"/>
        <w:spacing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3409E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ориентир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на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создание</w:t>
      </w:r>
      <w:r w:rsidRPr="00E42C6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психологически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комфортной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среды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для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каждого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ребенка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взрослого;</w:t>
      </w:r>
    </w:p>
    <w:p w:rsidR="0075033E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3409E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детско-взрослых</w:t>
      </w:r>
      <w:r w:rsidRPr="00E42C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общностей,</w:t>
      </w:r>
      <w:r w:rsidRPr="00E42C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которые</w:t>
      </w:r>
      <w:r w:rsidRPr="00E42C6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объединяют</w:t>
      </w:r>
      <w:r w:rsidRPr="00E42C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детей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педагогов</w:t>
      </w:r>
      <w:r w:rsidRPr="00E42C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содержательными</w:t>
      </w:r>
      <w:r w:rsidRPr="00E42C6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событиями,</w:t>
      </w:r>
      <w:r w:rsidRPr="00E42C69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позитивными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эмоциями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доверительными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отношениями друг к другу;</w:t>
      </w:r>
    </w:p>
    <w:p w:rsidR="00857115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57115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организация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основных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совместных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дел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школьников</w:t>
      </w:r>
      <w:r w:rsidRPr="00E42C6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педагогов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как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предмета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совместной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заботы</w:t>
      </w:r>
      <w:r w:rsidRPr="00E42C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взрослых,</w:t>
      </w:r>
      <w:r w:rsidRPr="00E42C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истемность, целесообразность и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нешаблонность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воспитания как условия его эффективности.</w:t>
      </w:r>
      <w:r w:rsidRPr="00E42C69">
        <w:rPr>
          <w:rFonts w:ascii="Times New Roman" w:hAnsi="Times New Roman" w:cs="Times New Roman"/>
          <w:spacing w:val="1"/>
          <w:sz w:val="28"/>
          <w:szCs w:val="28"/>
        </w:rPr>
        <w:t xml:space="preserve">       </w:t>
      </w:r>
    </w:p>
    <w:p w:rsidR="0075033E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Основными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традициями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воспитания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организации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являются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следующие:</w:t>
      </w:r>
    </w:p>
    <w:p w:rsidR="0075033E" w:rsidRPr="00E42C69" w:rsidRDefault="0075033E" w:rsidP="00E42C69">
      <w:pPr>
        <w:pStyle w:val="a3"/>
        <w:widowControl w:val="0"/>
        <w:tabs>
          <w:tab w:val="left" w:pos="989"/>
        </w:tabs>
        <w:autoSpaceDE w:val="0"/>
        <w:autoSpaceDN w:val="0"/>
        <w:spacing w:line="360" w:lineRule="auto"/>
        <w:ind w:left="0" w:firstLine="79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57115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ключевые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общешкольные</w:t>
      </w:r>
      <w:r w:rsidRPr="00E42C6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дела;</w:t>
      </w:r>
    </w:p>
    <w:p w:rsidR="0075033E" w:rsidRPr="00E42C69" w:rsidRDefault="0075033E" w:rsidP="00E42C69">
      <w:pPr>
        <w:pStyle w:val="a3"/>
        <w:widowControl w:val="0"/>
        <w:tabs>
          <w:tab w:val="left" w:pos="989"/>
        </w:tabs>
        <w:autoSpaceDE w:val="0"/>
        <w:autoSpaceDN w:val="0"/>
        <w:spacing w:line="360" w:lineRule="auto"/>
        <w:ind w:left="0" w:firstLine="799"/>
        <w:rPr>
          <w:rFonts w:ascii="Times New Roman" w:hAnsi="Times New Roman" w:cs="Times New Roman"/>
          <w:sz w:val="28"/>
          <w:szCs w:val="28"/>
        </w:rPr>
      </w:pPr>
      <w:proofErr w:type="gramStart"/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57115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коллективные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разработка,</w:t>
      </w:r>
      <w:r w:rsidRPr="00E42C69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планирование,</w:t>
      </w:r>
      <w:r w:rsidRPr="00E42C69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проведение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анализ</w:t>
      </w:r>
      <w:r w:rsidRPr="00E42C69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результатов</w:t>
      </w:r>
      <w:r w:rsidRPr="00E42C6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ключевых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дел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большинства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используемых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для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воспитания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других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совместных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дел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педагогов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школьников;</w:t>
      </w:r>
      <w:proofErr w:type="gramEnd"/>
    </w:p>
    <w:p w:rsidR="0075033E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57115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создание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таких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условий,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при</w:t>
      </w:r>
      <w:r w:rsidRPr="00E42C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которых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по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мере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взросления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ребенка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увеличивается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и</w:t>
      </w:r>
      <w:r w:rsidRPr="00E42C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его</w:t>
      </w:r>
      <w:r w:rsidRPr="00E42C6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роль</w:t>
      </w:r>
      <w:r w:rsidRPr="00E42C6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совместных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делах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(от</w:t>
      </w:r>
      <w:r w:rsidRPr="00E42C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пассивного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наблюдателя</w:t>
      </w:r>
      <w:r w:rsidRPr="00E42C6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до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организатора);</w:t>
      </w:r>
    </w:p>
    <w:p w:rsidR="0075033E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57115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ориентирование</w:t>
      </w:r>
      <w:r w:rsidRPr="00E42C6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педагогов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школы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на</w:t>
      </w:r>
      <w:r w:rsidRPr="00E42C6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формирование</w:t>
      </w:r>
      <w:r w:rsidRPr="00E42C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коллективов</w:t>
      </w:r>
      <w:r w:rsidRPr="00E42C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</w:t>
      </w:r>
      <w:r w:rsidRPr="00E42C6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рамках</w:t>
      </w:r>
      <w:r w:rsidRPr="00E42C6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школьных</w:t>
      </w:r>
      <w:r w:rsidRPr="00E42C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классов,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кружков, секций и иных детских объединений, на установление в них доброжелательных и</w:t>
      </w:r>
      <w:r w:rsidRPr="00E42C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товарищеских</w:t>
      </w:r>
      <w:r w:rsidRPr="00E42C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взаимоотношений;</w:t>
      </w:r>
    </w:p>
    <w:p w:rsidR="0075033E" w:rsidRPr="00E42C69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</w:t>
      </w:r>
      <w:r w:rsidR="00857115" w:rsidRPr="00E42C69">
        <w:rPr>
          <w:rFonts w:ascii="Times New Roman" w:hAnsi="Times New Roman" w:cs="Times New Roman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явление ключевой фигурой воспитания в школе классного руководителя, реализующего по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отношению к детям защитную, личностно развивающую, организационную, посредническую</w:t>
      </w:r>
      <w:r w:rsidRPr="00E42C6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функции.</w:t>
      </w:r>
    </w:p>
    <w:p w:rsidR="0075033E" w:rsidRDefault="0075033E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rPr>
          <w:rFonts w:ascii="Times New Roman" w:hAnsi="Times New Roman" w:cs="Times New Roman"/>
          <w:color w:val="FF0000"/>
          <w:sz w:val="28"/>
          <w:szCs w:val="28"/>
        </w:rPr>
      </w:pPr>
    </w:p>
    <w:p w:rsidR="00806144" w:rsidRPr="00E42C69" w:rsidRDefault="00806144" w:rsidP="00E42C69">
      <w:pPr>
        <w:pStyle w:val="a3"/>
        <w:widowControl w:val="0"/>
        <w:tabs>
          <w:tab w:val="left" w:pos="929"/>
        </w:tabs>
        <w:autoSpaceDE w:val="0"/>
        <w:autoSpaceDN w:val="0"/>
        <w:spacing w:line="360" w:lineRule="auto"/>
        <w:ind w:left="0" w:firstLine="799"/>
        <w:rPr>
          <w:rFonts w:ascii="Times New Roman" w:hAnsi="Times New Roman" w:cs="Times New Roman"/>
          <w:color w:val="FF0000"/>
          <w:sz w:val="28"/>
          <w:szCs w:val="28"/>
        </w:rPr>
      </w:pPr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3" w:name="_Toc109838900"/>
      <w:r w:rsidRPr="00E42C69">
        <w:rPr>
          <w:rFonts w:ascii="Times New Roman" w:hAnsi="Times New Roman" w:cs="Times New Roman"/>
          <w:b/>
          <w:sz w:val="28"/>
          <w:szCs w:val="28"/>
        </w:rPr>
        <w:t>2.2 Виды, формы и содержание воспитательной деятельности</w:t>
      </w:r>
      <w:bookmarkEnd w:id="13"/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2.2.1 Основные (инвариантные) модули</w:t>
      </w:r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jc w:val="center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1.Урочная деятельность</w:t>
      </w:r>
    </w:p>
    <w:p w:rsidR="0075033E" w:rsidRPr="00E42C69" w:rsidRDefault="0075033E" w:rsidP="00E42C69">
      <w:pPr>
        <w:adjustRightInd w:val="0"/>
        <w:spacing w:line="360" w:lineRule="auto"/>
        <w:ind w:right="-1" w:firstLine="799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Style w:val="CharAttribute512"/>
          <w:rFonts w:eastAsia="№Е" w:hAnsi="Times New Roman" w:cs="Times New Roman"/>
          <w:szCs w:val="28"/>
        </w:rPr>
        <w:lastRenderedPageBreak/>
        <w:t>Реализация школьными педагогами воспитательного потенциала урочной деятельности предполагает следующее</w:t>
      </w:r>
      <w:r w:rsidRPr="00E42C69">
        <w:rPr>
          <w:rFonts w:ascii="Times New Roman" w:hAnsi="Times New Roman" w:cs="Times New Roman"/>
          <w:i/>
          <w:sz w:val="28"/>
          <w:szCs w:val="28"/>
        </w:rPr>
        <w:t>: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применение инт</w:t>
      </w:r>
      <w:r w:rsidR="009B1ADC">
        <w:rPr>
          <w:rFonts w:ascii="Times New Roman" w:hAnsi="Times New Roman" w:cs="Times New Roman"/>
          <w:sz w:val="28"/>
          <w:szCs w:val="28"/>
        </w:rPr>
        <w:t xml:space="preserve">ерактивных форм учебной работы - </w:t>
      </w:r>
      <w:r w:rsidRPr="00E42C69">
        <w:rPr>
          <w:rFonts w:ascii="Times New Roman" w:hAnsi="Times New Roman" w:cs="Times New Roman"/>
          <w:sz w:val="28"/>
          <w:szCs w:val="28"/>
        </w:rPr>
        <w:t xml:space="preserve">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побуждение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соблюдать нормы поведения, правила общения со сверстниками и педагогами, соответствующие укладу школы, установление и поддержку доброжелательной атмосферы; </w:t>
      </w:r>
    </w:p>
    <w:p w:rsidR="0075033E" w:rsidRPr="00E42C69" w:rsidRDefault="0075033E" w:rsidP="00E42C69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организацию шефства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мотивированных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7570B5" w:rsidRPr="009B1ADC" w:rsidRDefault="0075033E" w:rsidP="009B1ADC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lastRenderedPageBreak/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5033E" w:rsidRPr="00E42C69" w:rsidRDefault="0075033E" w:rsidP="00E42C69">
      <w:pPr>
        <w:tabs>
          <w:tab w:val="left" w:pos="993"/>
        </w:tabs>
        <w:spacing w:line="360" w:lineRule="auto"/>
        <w:ind w:left="709" w:firstLine="7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2. Классное руководство</w:t>
      </w:r>
    </w:p>
    <w:p w:rsidR="0075033E" w:rsidRPr="00E42C69" w:rsidRDefault="0075033E" w:rsidP="009B1ADC">
      <w:pPr>
        <w:tabs>
          <w:tab w:val="left" w:pos="851"/>
        </w:tabs>
        <w:spacing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    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75033E" w:rsidRPr="00E42C69" w:rsidRDefault="0075033E" w:rsidP="00807A11">
      <w:pPr>
        <w:shd w:val="clear" w:color="auto" w:fill="FFFFFF"/>
        <w:spacing w:line="360" w:lineRule="auto"/>
        <w:ind w:firstLine="799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E42C69">
        <w:rPr>
          <w:rFonts w:ascii="Times New Roman" w:hAnsi="Times New Roman" w:cs="Times New Roman"/>
          <w:color w:val="222222"/>
          <w:sz w:val="28"/>
          <w:szCs w:val="28"/>
        </w:rPr>
        <w:t xml:space="preserve">           -  создание благоприятных психолого-педагогических условий в классе путем </w:t>
      </w:r>
      <w:proofErr w:type="spellStart"/>
      <w:r w:rsidRPr="00E42C69">
        <w:rPr>
          <w:rFonts w:ascii="Times New Roman" w:hAnsi="Times New Roman" w:cs="Times New Roman"/>
          <w:color w:val="222222"/>
          <w:sz w:val="28"/>
          <w:szCs w:val="28"/>
        </w:rPr>
        <w:t>гуманизации</w:t>
      </w:r>
      <w:proofErr w:type="spellEnd"/>
      <w:r w:rsidRPr="00E42C69">
        <w:rPr>
          <w:rFonts w:ascii="Times New Roman" w:hAnsi="Times New Roman" w:cs="Times New Roman"/>
          <w:color w:val="222222"/>
          <w:sz w:val="28"/>
          <w:szCs w:val="28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в их подготовке, проведении и анализе;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75033E" w:rsidRPr="00E42C69" w:rsidRDefault="0075033E" w:rsidP="00807A11">
      <w:pPr>
        <w:shd w:val="clear" w:color="auto" w:fill="FFFFFF"/>
        <w:spacing w:line="360" w:lineRule="auto"/>
        <w:ind w:firstLine="799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E42C69">
        <w:rPr>
          <w:rFonts w:ascii="Times New Roman" w:hAnsi="Times New Roman" w:cs="Times New Roman"/>
          <w:color w:val="222222"/>
          <w:sz w:val="28"/>
          <w:szCs w:val="28"/>
        </w:rPr>
        <w:t xml:space="preserve">          - 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</w:t>
      </w:r>
      <w:proofErr w:type="spellStart"/>
      <w:r w:rsidRPr="00E42C69">
        <w:rPr>
          <w:rFonts w:ascii="Times New Roman" w:hAnsi="Times New Roman" w:cs="Times New Roman"/>
          <w:color w:val="222222"/>
          <w:sz w:val="28"/>
          <w:szCs w:val="28"/>
        </w:rPr>
        <w:t>кибербуллингу</w:t>
      </w:r>
      <w:proofErr w:type="spellEnd"/>
      <w:r w:rsidRPr="00E42C69">
        <w:rPr>
          <w:rFonts w:ascii="Times New Roman" w:hAnsi="Times New Roman" w:cs="Times New Roman"/>
          <w:color w:val="222222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75033E" w:rsidRPr="00E42C69" w:rsidRDefault="0075033E" w:rsidP="00900312">
      <w:pPr>
        <w:shd w:val="clear" w:color="auto" w:fill="FFFFFF"/>
        <w:spacing w:line="360" w:lineRule="auto"/>
        <w:ind w:firstLine="799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E42C69">
        <w:rPr>
          <w:rFonts w:ascii="Times New Roman" w:hAnsi="Times New Roman" w:cs="Times New Roman"/>
          <w:color w:val="222222"/>
          <w:sz w:val="28"/>
          <w:szCs w:val="28"/>
        </w:rPr>
        <w:t xml:space="preserve">          </w:t>
      </w:r>
      <w:proofErr w:type="gramStart"/>
      <w:r w:rsidRPr="00E42C69">
        <w:rPr>
          <w:rFonts w:ascii="Times New Roman" w:hAnsi="Times New Roman" w:cs="Times New Roman"/>
          <w:color w:val="222222"/>
          <w:sz w:val="28"/>
          <w:szCs w:val="28"/>
        </w:rPr>
        <w:t xml:space="preserve">- формирование у обучающихся активной гражданской позиции, чувства ответственности за свою страну, причастности к историко-культурной общности </w:t>
      </w:r>
      <w:r w:rsidRPr="00E42C69">
        <w:rPr>
          <w:rFonts w:ascii="Times New Roman" w:hAnsi="Times New Roman" w:cs="Times New Roman"/>
          <w:color w:val="222222"/>
          <w:sz w:val="28"/>
          <w:szCs w:val="28"/>
        </w:rPr>
        <w:lastRenderedPageBreak/>
        <w:t>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  <w:proofErr w:type="gramEnd"/>
    </w:p>
    <w:p w:rsidR="0075033E" w:rsidRPr="00E42C69" w:rsidRDefault="0075033E" w:rsidP="00E42C69">
      <w:pPr>
        <w:shd w:val="clear" w:color="auto" w:fill="FFFFFF"/>
        <w:spacing w:line="360" w:lineRule="auto"/>
        <w:ind w:firstLine="799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E42C69">
        <w:rPr>
          <w:rFonts w:ascii="Times New Roman" w:hAnsi="Times New Roman" w:cs="Times New Roman"/>
          <w:color w:val="222222"/>
          <w:sz w:val="28"/>
          <w:szCs w:val="28"/>
        </w:rPr>
        <w:t xml:space="preserve">          - 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75033E" w:rsidRPr="00E42C69" w:rsidRDefault="0075033E" w:rsidP="00E42C69">
      <w:pPr>
        <w:tabs>
          <w:tab w:val="left" w:pos="851"/>
          <w:tab w:val="left" w:pos="993"/>
        </w:tabs>
        <w:spacing w:line="360" w:lineRule="auto"/>
        <w:ind w:firstLine="79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            - сплочение коллектива класса через игры и тренинги на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 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выработку совместно с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правил поведения класса, участие в выработке таких правил поведения в школе; 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индивидуальную работу с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E42C69">
        <w:rPr>
          <w:rFonts w:ascii="Times New Roman" w:hAnsi="Times New Roman" w:cs="Times New Roman"/>
          <w:sz w:val="28"/>
          <w:szCs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75033E" w:rsidRPr="00E42C69" w:rsidRDefault="0075033E" w:rsidP="00E42C6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75033E" w:rsidRDefault="0075033E" w:rsidP="00900312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проведение в классе праздников, конкурсов, соревнований и т. п.</w:t>
      </w:r>
    </w:p>
    <w:p w:rsidR="00900312" w:rsidRPr="00900312" w:rsidRDefault="00900312" w:rsidP="0005717A">
      <w:pPr>
        <w:widowControl w:val="0"/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3. Основные школьные дела</w:t>
      </w:r>
    </w:p>
    <w:p w:rsidR="0075033E" w:rsidRPr="00E42C69" w:rsidRDefault="0075033E" w:rsidP="00E42C69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75033E" w:rsidRPr="00E42C69" w:rsidRDefault="0075033E" w:rsidP="00E42C69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основных школьных дел  предусматривает: </w:t>
      </w:r>
    </w:p>
    <w:p w:rsidR="0075033E" w:rsidRPr="00E42C69" w:rsidRDefault="00900312" w:rsidP="00900312">
      <w:pPr>
        <w:tabs>
          <w:tab w:val="left" w:pos="993"/>
          <w:tab w:val="left" w:pos="1310"/>
        </w:tabs>
        <w:spacing w:after="0" w:line="360" w:lineRule="auto"/>
        <w:jc w:val="both"/>
        <w:rPr>
          <w:rFonts w:ascii="Times New Roman" w:eastAsia="№Е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033E" w:rsidRPr="00E42C69">
        <w:rPr>
          <w:rFonts w:ascii="Times New Roman" w:hAnsi="Times New Roman" w:cs="Times New Roman"/>
          <w:sz w:val="28"/>
          <w:szCs w:val="28"/>
        </w:rPr>
        <w:t>- общешкольные праздники,  творческие мероприятия, связанные с общероссийскими, региональными праздниками, памятными датами.</w:t>
      </w:r>
      <w:r w:rsidR="0075033E" w:rsidRPr="00E42C69">
        <w:rPr>
          <w:rStyle w:val="CharAttribute501"/>
          <w:rFonts w:eastAsia="№Е" w:hAnsi="Times New Roman" w:cs="Times New Roman"/>
          <w:i w:val="0"/>
          <w:color w:val="FF0000"/>
          <w:szCs w:val="28"/>
        </w:rPr>
        <w:t xml:space="preserve"> </w:t>
      </w:r>
      <w:proofErr w:type="gramStart"/>
      <w:r w:rsidR="0075033E" w:rsidRPr="00E42C69">
        <w:rPr>
          <w:rStyle w:val="CharAttribute501"/>
          <w:rFonts w:eastAsia="№Е" w:hAnsi="Times New Roman" w:cs="Times New Roman"/>
          <w:i w:val="0"/>
          <w:szCs w:val="28"/>
        </w:rPr>
        <w:t>Например,  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Школы.</w:t>
      </w:r>
      <w:proofErr w:type="gramEnd"/>
      <w:r w:rsidR="0075033E" w:rsidRPr="00E42C69">
        <w:rPr>
          <w:rStyle w:val="CharAttribute501"/>
          <w:rFonts w:eastAsia="№Е" w:hAnsi="Times New Roman" w:cs="Times New Roman"/>
          <w:i w:val="0"/>
          <w:szCs w:val="28"/>
        </w:rPr>
        <w:t xml:space="preserve"> </w:t>
      </w:r>
      <w:proofErr w:type="gramStart"/>
      <w:r w:rsidR="0075033E" w:rsidRPr="00E42C69">
        <w:rPr>
          <w:rStyle w:val="CharAttribute501"/>
          <w:rFonts w:eastAsia="№Е" w:hAnsi="Times New Roman" w:cs="Times New Roman"/>
          <w:i w:val="0"/>
          <w:szCs w:val="28"/>
        </w:rPr>
        <w:t>День самоуправления  (старшеклассники организуют учебный процесс, проводят уроки, общешкольную линейку, следят за порядком в школе и т.п.)) и др.;</w:t>
      </w:r>
      <w:proofErr w:type="gramEnd"/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участие во всероссийских акциях, посвящённых значимым событиям в России, в Республике Тыва,  мире;</w:t>
      </w:r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образования;</w:t>
      </w:r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школы, своей местности </w:t>
      </w:r>
      <w:r w:rsidRPr="00E42C69">
        <w:rPr>
          <w:rFonts w:ascii="Times New Roman" w:hAnsi="Times New Roman" w:cs="Times New Roman"/>
          <w:bCs/>
          <w:sz w:val="28"/>
          <w:szCs w:val="28"/>
        </w:rPr>
        <w:t xml:space="preserve">(на еженедельных </w:t>
      </w:r>
      <w:r w:rsidRPr="00E42C69">
        <w:rPr>
          <w:rFonts w:ascii="Times New Roman" w:hAnsi="Times New Roman" w:cs="Times New Roman"/>
          <w:bCs/>
          <w:sz w:val="28"/>
          <w:szCs w:val="28"/>
        </w:rPr>
        <w:lastRenderedPageBreak/>
        <w:t>общешкольных линейках и по итогам года-на «Последнем звонке»)</w:t>
      </w:r>
      <w:r w:rsidRPr="00E42C6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социальные проекты,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C69">
        <w:rPr>
          <w:rFonts w:ascii="Times New Roman" w:hAnsi="Times New Roman" w:cs="Times New Roman"/>
          <w:sz w:val="28"/>
          <w:szCs w:val="28"/>
        </w:rPr>
        <w:t>проводимые для жителей поселка и организуемые совместно с семьями обучающихся праздники, фестивали, представления в связи с памятными датами, значимыми событиями;</w:t>
      </w:r>
      <w:proofErr w:type="gramEnd"/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вовлечение по возможности</w:t>
      </w:r>
      <w:r w:rsidRPr="00E42C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2C69">
        <w:rPr>
          <w:rFonts w:ascii="Times New Roman" w:hAnsi="Times New Roman" w:cs="Times New Roman"/>
          <w:sz w:val="28"/>
          <w:szCs w:val="28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75033E" w:rsidRPr="00E42C69" w:rsidRDefault="0075033E" w:rsidP="00E42C69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C69">
        <w:rPr>
          <w:rFonts w:ascii="Times New Roman" w:hAnsi="Times New Roman" w:cs="Times New Roman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75033E" w:rsidRPr="00E42C69" w:rsidRDefault="0075033E" w:rsidP="0080614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C69">
        <w:rPr>
          <w:rFonts w:ascii="Times New Roman" w:hAnsi="Times New Roman" w:cs="Times New Roman"/>
          <w:b/>
          <w:sz w:val="28"/>
          <w:szCs w:val="28"/>
        </w:rPr>
        <w:t>4. Внеурочная деятельность</w:t>
      </w:r>
    </w:p>
    <w:p w:rsidR="0075033E" w:rsidRPr="00E42C69" w:rsidRDefault="0075033E" w:rsidP="00900312">
      <w:pPr>
        <w:spacing w:after="0" w:line="360" w:lineRule="auto"/>
        <w:ind w:right="-1" w:firstLine="79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           Воспитание на занятиях школьных курсов внеурочной деятельности осуществляется по направлениям по ФГОС, преимущественно </w:t>
      </w:r>
      <w:proofErr w:type="gramStart"/>
      <w:r w:rsidRPr="00E42C6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E42C6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033E" w:rsidRPr="00E42C69" w:rsidRDefault="0075033E" w:rsidP="00900312">
      <w:pPr>
        <w:spacing w:after="0" w:line="360" w:lineRule="auto"/>
        <w:ind w:right="-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 xml:space="preserve">-вовлечение школьников в интересную и полезную для них деятельность, которая предоставит им возможность </w:t>
      </w:r>
      <w:proofErr w:type="spellStart"/>
      <w:r w:rsidRPr="00E42C69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E42C69"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5033E" w:rsidRPr="00E42C69" w:rsidRDefault="0075033E" w:rsidP="00E42C69">
      <w:pPr>
        <w:spacing w:after="0" w:line="360" w:lineRule="auto"/>
        <w:ind w:right="-1" w:firstLine="799"/>
        <w:jc w:val="both"/>
        <w:rPr>
          <w:rStyle w:val="CharAttribute0"/>
          <w:rFonts w:eastAsia="Batang" w:cs="Times New Roman"/>
          <w:szCs w:val="28"/>
        </w:rPr>
      </w:pPr>
      <w:r w:rsidRPr="00E42C69">
        <w:rPr>
          <w:rStyle w:val="CharAttribute0"/>
          <w:rFonts w:eastAsia="Batang" w:cs="Times New Roman"/>
          <w:szCs w:val="28"/>
        </w:rPr>
        <w:t xml:space="preserve">-формирование в </w:t>
      </w:r>
      <w:r w:rsidRPr="00E42C69">
        <w:rPr>
          <w:rFonts w:ascii="Times New Roman" w:hAnsi="Times New Roman" w:cs="Times New Roman"/>
          <w:sz w:val="28"/>
          <w:szCs w:val="28"/>
        </w:rPr>
        <w:t>кружках, секциях, клубах  и т.п. детско-взрослых общностей,</w:t>
      </w:r>
      <w:r w:rsidRPr="00E42C69">
        <w:rPr>
          <w:rStyle w:val="CharAttribute502"/>
          <w:rFonts w:eastAsia="Batang" w:hAnsi="Times New Roman" w:cs="Times New Roman"/>
          <w:szCs w:val="28"/>
        </w:rPr>
        <w:t xml:space="preserve"> </w:t>
      </w:r>
      <w:r w:rsidRPr="00E42C69">
        <w:rPr>
          <w:rStyle w:val="CharAttribute0"/>
          <w:rFonts w:eastAsia="Batang" w:cs="Times New Roman"/>
          <w:szCs w:val="28"/>
        </w:rPr>
        <w:t xml:space="preserve">которые </w:t>
      </w:r>
      <w:r w:rsidRPr="00E42C69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E42C69">
        <w:rPr>
          <w:rStyle w:val="CharAttribute0"/>
          <w:rFonts w:eastAsia="Batang" w:cs="Times New Roman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rPr>
          <w:rFonts w:ascii="Times New Roman" w:hAnsi="Times New Roman" w:cs="Times New Roman"/>
          <w:sz w:val="28"/>
          <w:szCs w:val="28"/>
        </w:rPr>
      </w:pPr>
      <w:r w:rsidRPr="00E42C69">
        <w:rPr>
          <w:rStyle w:val="CharAttribute0"/>
          <w:rFonts w:eastAsia="Batang" w:cs="Times New Roman"/>
          <w:szCs w:val="28"/>
        </w:rPr>
        <w:t>-создание в</w:t>
      </w:r>
      <w:r w:rsidRPr="00E42C69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lastRenderedPageBreak/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75033E" w:rsidRPr="00E42C69" w:rsidRDefault="0075033E" w:rsidP="00E42C69">
      <w:pPr>
        <w:tabs>
          <w:tab w:val="left" w:pos="851"/>
        </w:tabs>
        <w:spacing w:line="360" w:lineRule="auto"/>
        <w:ind w:firstLine="799"/>
        <w:rPr>
          <w:rFonts w:ascii="Times New Roman" w:hAnsi="Times New Roman" w:cs="Times New Roman"/>
          <w:color w:val="FF0000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-поощрение педагогами детских инициатив и детского самоуправления</w:t>
      </w:r>
      <w:r w:rsidRPr="00E42C6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75033E" w:rsidRDefault="0075033E" w:rsidP="00E42C69">
      <w:pPr>
        <w:tabs>
          <w:tab w:val="left" w:pos="851"/>
        </w:tabs>
        <w:spacing w:line="360" w:lineRule="auto"/>
        <w:ind w:firstLine="799"/>
        <w:rPr>
          <w:rFonts w:ascii="Times New Roman" w:hAnsi="Times New Roman" w:cs="Times New Roman"/>
          <w:sz w:val="28"/>
          <w:szCs w:val="28"/>
        </w:rPr>
      </w:pPr>
      <w:r w:rsidRPr="00E42C69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занятий.</w:t>
      </w:r>
    </w:p>
    <w:p w:rsidR="00F85C2B" w:rsidRDefault="00F85C2B" w:rsidP="00E42C69">
      <w:pPr>
        <w:tabs>
          <w:tab w:val="left" w:pos="851"/>
        </w:tabs>
        <w:spacing w:line="360" w:lineRule="auto"/>
        <w:ind w:firstLine="799"/>
        <w:rPr>
          <w:rFonts w:ascii="Times New Roman" w:hAnsi="Times New Roman" w:cs="Times New Roman"/>
          <w:sz w:val="28"/>
          <w:szCs w:val="28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  <w:r w:rsidRPr="00F85C2B">
        <w:rPr>
          <w:sz w:val="26"/>
          <w:szCs w:val="24"/>
          <w:lang w:val="ru-RU"/>
        </w:rPr>
        <w:t xml:space="preserve"> </w:t>
      </w: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Pr="00F85C2B" w:rsidRDefault="00F85C2B" w:rsidP="00F85C2B">
      <w:pPr>
        <w:rPr>
          <w:lang w:eastAsia="ko-KR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Pr="00F85C2B" w:rsidRDefault="00F85C2B" w:rsidP="00F85C2B">
      <w:pPr>
        <w:rPr>
          <w:lang w:eastAsia="ko-KR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Pr="00F85C2B" w:rsidRDefault="00F85C2B" w:rsidP="00F85C2B">
      <w:pPr>
        <w:rPr>
          <w:lang w:eastAsia="ko-KR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  <w:lang w:val="ru-RU"/>
        </w:rPr>
      </w:pPr>
    </w:p>
    <w:p w:rsidR="00F85C2B" w:rsidRPr="00F85C2B" w:rsidRDefault="00F85C2B" w:rsidP="00F85C2B">
      <w:pPr>
        <w:pStyle w:val="1"/>
        <w:spacing w:before="59"/>
        <w:ind w:right="134"/>
        <w:jc w:val="center"/>
        <w:rPr>
          <w:b w:val="0"/>
          <w:sz w:val="26"/>
          <w:szCs w:val="24"/>
          <w:lang w:val="ru-RU"/>
        </w:rPr>
      </w:pPr>
      <w:r w:rsidRPr="00F85C2B">
        <w:rPr>
          <w:sz w:val="26"/>
          <w:szCs w:val="24"/>
          <w:lang w:val="ru-RU"/>
        </w:rPr>
        <w:t>Недельный план внеурочной деятельности</w:t>
      </w:r>
    </w:p>
    <w:p w:rsidR="00F85C2B" w:rsidRPr="00F85C2B" w:rsidRDefault="00F85C2B" w:rsidP="00F85C2B">
      <w:pPr>
        <w:pStyle w:val="1"/>
        <w:spacing w:before="59"/>
        <w:ind w:right="134"/>
        <w:jc w:val="center"/>
        <w:rPr>
          <w:spacing w:val="-2"/>
          <w:sz w:val="26"/>
          <w:szCs w:val="24"/>
          <w:lang w:val="ru-RU"/>
        </w:rPr>
      </w:pPr>
      <w:r w:rsidRPr="00F85C2B">
        <w:rPr>
          <w:rFonts w:hint="eastAsia"/>
          <w:sz w:val="26"/>
          <w:szCs w:val="24"/>
          <w:lang w:val="ru-RU"/>
        </w:rPr>
        <w:t>Н</w:t>
      </w:r>
      <w:r w:rsidRPr="00F85C2B">
        <w:rPr>
          <w:sz w:val="26"/>
          <w:szCs w:val="24"/>
          <w:lang w:val="ru-RU"/>
        </w:rPr>
        <w:t xml:space="preserve">ачального общего </w:t>
      </w:r>
      <w:r w:rsidRPr="00F85C2B">
        <w:rPr>
          <w:spacing w:val="-2"/>
          <w:sz w:val="26"/>
          <w:szCs w:val="24"/>
          <w:lang w:val="ru-RU"/>
        </w:rPr>
        <w:t>образования</w:t>
      </w: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992"/>
        <w:gridCol w:w="992"/>
        <w:gridCol w:w="1134"/>
        <w:gridCol w:w="993"/>
        <w:gridCol w:w="1134"/>
      </w:tblGrid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Направления/классы</w:t>
            </w:r>
          </w:p>
          <w:p w:rsidR="00F85C2B" w:rsidRPr="00FB571D" w:rsidRDefault="00F85C2B" w:rsidP="00A51B36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BB1AF2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0A6048" w:rsidRDefault="00F85C2B" w:rsidP="00A51B36">
            <w:pPr>
              <w:jc w:val="center"/>
              <w:rPr>
                <w:b/>
              </w:rPr>
            </w:pPr>
            <w:r>
              <w:rPr>
                <w:b/>
              </w:rPr>
              <w:t>4б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ИТОГО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Pr="00FB571D" w:rsidRDefault="00F85C2B" w:rsidP="00A51B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  <w:r w:rsidRPr="005064CE">
              <w:rPr>
                <w:b/>
                <w:sz w:val="24"/>
                <w:szCs w:val="24"/>
              </w:rPr>
              <w:t>АСТЬ ДЛЯ КАЖДОГО ОБУЧАЮЩЕГОСЯ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3/99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0A6048" w:rsidRDefault="00F85C2B" w:rsidP="00A51B36">
            <w:pPr>
              <w:rPr>
                <w:b/>
              </w:rPr>
            </w:pPr>
            <w:r w:rsidRPr="000A6048">
              <w:rPr>
                <w:b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15/507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 xml:space="preserve">Разговоры о </w:t>
            </w:r>
            <w:proofErr w:type="gramStart"/>
            <w:r w:rsidRPr="005064CE">
              <w:rPr>
                <w:sz w:val="24"/>
                <w:szCs w:val="24"/>
              </w:rPr>
              <w:t>важном</w:t>
            </w:r>
            <w:proofErr w:type="gramEnd"/>
          </w:p>
          <w:p w:rsidR="00F85C2B" w:rsidRPr="005064CE" w:rsidRDefault="00F85C2B" w:rsidP="00A51B3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Ф</w:t>
            </w:r>
            <w:r w:rsidRPr="005064CE">
              <w:rPr>
                <w:rStyle w:val="15"/>
                <w:sz w:val="24"/>
                <w:szCs w:val="24"/>
              </w:rPr>
              <w:t>ормировани</w:t>
            </w:r>
            <w:r>
              <w:rPr>
                <w:rStyle w:val="15"/>
                <w:sz w:val="24"/>
                <w:szCs w:val="24"/>
              </w:rPr>
              <w:t>е</w:t>
            </w:r>
            <w:r w:rsidRPr="005064CE">
              <w:rPr>
                <w:rStyle w:val="15"/>
                <w:sz w:val="24"/>
                <w:szCs w:val="24"/>
              </w:rPr>
              <w:t xml:space="preserve"> функциональной грамотности</w:t>
            </w:r>
          </w:p>
          <w:p w:rsidR="00F85C2B" w:rsidRPr="005064CE" w:rsidRDefault="00F85C2B" w:rsidP="00A51B3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Default="00F85C2B" w:rsidP="00A51B36">
            <w:r>
              <w:t xml:space="preserve">   </w:t>
            </w:r>
            <w:r w:rsidRPr="00592C87"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Орлята России</w:t>
            </w:r>
          </w:p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Default="00F85C2B" w:rsidP="00A51B36">
            <w:r>
              <w:t xml:space="preserve">   </w:t>
            </w:r>
            <w:r w:rsidRPr="00592C87"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rPr>
                <w:rStyle w:val="15"/>
                <w:b/>
                <w:sz w:val="24"/>
                <w:szCs w:val="24"/>
              </w:rPr>
            </w:pPr>
            <w:r>
              <w:rPr>
                <w:rStyle w:val="15"/>
                <w:b/>
                <w:sz w:val="24"/>
                <w:szCs w:val="24"/>
              </w:rPr>
              <w:t>ВАРИАТИВНАЯ ЧАСТЬ</w:t>
            </w:r>
          </w:p>
          <w:p w:rsidR="00F85C2B" w:rsidRPr="00FB571D" w:rsidRDefault="00F85C2B" w:rsidP="00A51B36">
            <w:pPr>
              <w:rPr>
                <w:rStyle w:val="15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756B2A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5/165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5/170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9C78B4" w:rsidRDefault="00F85C2B" w:rsidP="00A51B36">
            <w:pPr>
              <w:rPr>
                <w:b/>
              </w:rPr>
            </w:pPr>
            <w:r w:rsidRPr="009C78B4">
              <w:rPr>
                <w:b/>
              </w:rPr>
              <w:t>5/170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9C78B4" w:rsidRDefault="00F85C2B" w:rsidP="00A51B36">
            <w:pPr>
              <w:rPr>
                <w:b/>
              </w:rPr>
            </w:pPr>
            <w:r w:rsidRPr="009C78B4">
              <w:rPr>
                <w:b/>
              </w:rPr>
              <w:t>5/170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9C78B4" w:rsidRDefault="00F85C2B" w:rsidP="00A51B36">
            <w:pPr>
              <w:rPr>
                <w:b/>
              </w:rPr>
            </w:pPr>
            <w:r w:rsidRPr="009C78B4">
              <w:rPr>
                <w:b/>
              </w:rPr>
              <w:t>5/170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9C78B4" w:rsidRDefault="00F85C2B" w:rsidP="00A51B36">
            <w:pPr>
              <w:jc w:val="center"/>
              <w:rPr>
                <w:b/>
              </w:rPr>
            </w:pPr>
            <w:r w:rsidRPr="009C78B4">
              <w:rPr>
                <w:b/>
              </w:rPr>
              <w:t>25/845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Pr="00F021A2" w:rsidRDefault="00F85C2B" w:rsidP="00A51B36">
            <w:pPr>
              <w:rPr>
                <w:rStyle w:val="15"/>
                <w:b/>
                <w:i/>
                <w:color w:val="00B0F0"/>
                <w:sz w:val="24"/>
                <w:szCs w:val="24"/>
              </w:rPr>
            </w:pPr>
            <w:r w:rsidRPr="00F021A2">
              <w:rPr>
                <w:rStyle w:val="15"/>
                <w:b/>
                <w:i/>
                <w:color w:val="00B0F0"/>
                <w:sz w:val="24"/>
                <w:szCs w:val="24"/>
              </w:rPr>
              <w:t>По учебным предметам</w:t>
            </w:r>
          </w:p>
          <w:p w:rsidR="00F85C2B" w:rsidRPr="00F021A2" w:rsidRDefault="00F85C2B" w:rsidP="00A51B36">
            <w:pPr>
              <w:rPr>
                <w:i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i/>
                <w:color w:val="00B0F0"/>
                <w:sz w:val="24"/>
                <w:szCs w:val="24"/>
              </w:rPr>
            </w:pPr>
            <w:r w:rsidRPr="00F021A2">
              <w:rPr>
                <w:b/>
                <w:i/>
                <w:color w:val="00B0F0"/>
                <w:sz w:val="24"/>
                <w:szCs w:val="24"/>
              </w:rPr>
              <w:t>3/99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i/>
                <w:color w:val="00B0F0"/>
                <w:sz w:val="24"/>
                <w:szCs w:val="24"/>
              </w:rPr>
            </w:pPr>
            <w:r w:rsidRPr="00F021A2">
              <w:rPr>
                <w:b/>
                <w:i/>
                <w:color w:val="00B0F0"/>
                <w:sz w:val="24"/>
                <w:szCs w:val="24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i/>
                <w:color w:val="00B0F0"/>
                <w:sz w:val="24"/>
                <w:szCs w:val="24"/>
              </w:rPr>
            </w:pPr>
            <w:r w:rsidRPr="00F021A2">
              <w:rPr>
                <w:b/>
                <w:i/>
                <w:color w:val="00B0F0"/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i/>
                <w:color w:val="00B0F0"/>
                <w:sz w:val="24"/>
                <w:szCs w:val="24"/>
              </w:rPr>
            </w:pPr>
            <w:r w:rsidRPr="00F021A2">
              <w:rPr>
                <w:b/>
                <w:i/>
                <w:color w:val="00B0F0"/>
                <w:sz w:val="24"/>
                <w:szCs w:val="24"/>
              </w:rPr>
              <w:t>3/102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F021A2" w:rsidRDefault="00F85C2B" w:rsidP="00A51B36">
            <w:pPr>
              <w:rPr>
                <w:b/>
                <w:color w:val="00B0F0"/>
              </w:rPr>
            </w:pPr>
            <w:r w:rsidRPr="00F021A2">
              <w:rPr>
                <w:b/>
                <w:color w:val="00B0F0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i/>
                <w:color w:val="00B0F0"/>
                <w:sz w:val="24"/>
                <w:szCs w:val="24"/>
              </w:rPr>
            </w:pPr>
            <w:r w:rsidRPr="00F021A2">
              <w:rPr>
                <w:b/>
                <w:i/>
                <w:color w:val="00B0F0"/>
                <w:sz w:val="24"/>
                <w:szCs w:val="24"/>
              </w:rPr>
              <w:t>15/507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5C2B" w:rsidRDefault="00F85C2B" w:rsidP="00A51B36">
            <w:pPr>
              <w:jc w:val="both"/>
              <w:rPr>
                <w:sz w:val="24"/>
                <w:szCs w:val="28"/>
              </w:rPr>
            </w:pPr>
            <w:r w:rsidRPr="00A113C8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«Мой родной язык» /</w:t>
            </w:r>
            <w:r w:rsidRPr="00A113C8">
              <w:rPr>
                <w:sz w:val="24"/>
                <w:szCs w:val="28"/>
              </w:rPr>
              <w:t>«Т</w:t>
            </w:r>
            <w:r w:rsidRPr="00A113C8">
              <w:rPr>
                <w:sz w:val="24"/>
                <w:szCs w:val="28"/>
                <w:lang w:val="tt-RU"/>
              </w:rPr>
              <w:t>ө</w:t>
            </w:r>
            <w:proofErr w:type="spellStart"/>
            <w:r w:rsidRPr="00A113C8">
              <w:rPr>
                <w:sz w:val="24"/>
                <w:szCs w:val="28"/>
              </w:rPr>
              <w:t>рээн</w:t>
            </w:r>
            <w:proofErr w:type="spellEnd"/>
            <w:r>
              <w:rPr>
                <w:sz w:val="24"/>
                <w:szCs w:val="28"/>
              </w:rPr>
              <w:t xml:space="preserve"> </w:t>
            </w:r>
            <w:proofErr w:type="spellStart"/>
            <w:r w:rsidRPr="00A113C8">
              <w:rPr>
                <w:sz w:val="24"/>
                <w:szCs w:val="28"/>
              </w:rPr>
              <w:t>дылым</w:t>
            </w:r>
            <w:proofErr w:type="spellEnd"/>
            <w:r w:rsidRPr="00A113C8">
              <w:rPr>
                <w:sz w:val="24"/>
                <w:szCs w:val="28"/>
              </w:rPr>
              <w:t>»</w:t>
            </w:r>
          </w:p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8"/>
              </w:rPr>
            </w:pPr>
            <w:r w:rsidRPr="00A113C8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«Друзья книги» /</w:t>
            </w:r>
            <w:r w:rsidRPr="00A113C8">
              <w:rPr>
                <w:sz w:val="24"/>
                <w:szCs w:val="28"/>
              </w:rPr>
              <w:t>«</w:t>
            </w:r>
            <w:proofErr w:type="spellStart"/>
            <w:r w:rsidRPr="00A113C8">
              <w:rPr>
                <w:sz w:val="24"/>
                <w:szCs w:val="28"/>
              </w:rPr>
              <w:t>Номнуң</w:t>
            </w:r>
            <w:proofErr w:type="spellEnd"/>
            <w:r>
              <w:rPr>
                <w:sz w:val="24"/>
                <w:szCs w:val="28"/>
              </w:rPr>
              <w:t xml:space="preserve"> </w:t>
            </w:r>
            <w:proofErr w:type="spellStart"/>
            <w:r w:rsidRPr="00A113C8">
              <w:rPr>
                <w:sz w:val="24"/>
                <w:szCs w:val="28"/>
              </w:rPr>
              <w:t>өңнүктери</w:t>
            </w:r>
            <w:proofErr w:type="spellEnd"/>
            <w:r w:rsidRPr="00A113C8">
              <w:rPr>
                <w:sz w:val="24"/>
                <w:szCs w:val="28"/>
              </w:rPr>
              <w:t>»</w:t>
            </w:r>
          </w:p>
          <w:p w:rsidR="00F85C2B" w:rsidRPr="00A113C8" w:rsidRDefault="00F85C2B" w:rsidP="00A51B3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r>
              <w:rPr>
                <w:sz w:val="24"/>
                <w:szCs w:val="24"/>
              </w:rPr>
              <w:t xml:space="preserve">  </w:t>
            </w:r>
            <w:r w:rsidRPr="00177D65">
              <w:rPr>
                <w:sz w:val="24"/>
                <w:szCs w:val="24"/>
              </w:rPr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«Ментальная арифметика»</w:t>
            </w:r>
          </w:p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r>
              <w:rPr>
                <w:sz w:val="24"/>
                <w:szCs w:val="24"/>
              </w:rPr>
              <w:t xml:space="preserve">  </w:t>
            </w:r>
            <w:r w:rsidRPr="00177D65">
              <w:rPr>
                <w:sz w:val="24"/>
                <w:szCs w:val="24"/>
              </w:rPr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5C2B" w:rsidRPr="00F021A2" w:rsidRDefault="00F85C2B" w:rsidP="00A51B36">
            <w:pPr>
              <w:rPr>
                <w:i/>
                <w:color w:val="00B0F0"/>
                <w:sz w:val="24"/>
                <w:szCs w:val="24"/>
              </w:rPr>
            </w:pPr>
            <w:r w:rsidRPr="00F021A2">
              <w:rPr>
                <w:rStyle w:val="15"/>
                <w:b/>
                <w:i/>
                <w:color w:val="00B0F0"/>
                <w:sz w:val="24"/>
                <w:szCs w:val="24"/>
              </w:rPr>
              <w:t xml:space="preserve">Развитие личности и самореализация </w:t>
            </w:r>
            <w:proofErr w:type="gramStart"/>
            <w:r w:rsidRPr="00F021A2">
              <w:rPr>
                <w:rStyle w:val="15"/>
                <w:b/>
                <w:i/>
                <w:color w:val="00B0F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color w:val="00B0F0"/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bCs/>
                <w:color w:val="00B0F0"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bCs/>
                <w:color w:val="00B0F0"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bCs/>
                <w:color w:val="00B0F0"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F021A2" w:rsidRDefault="00F85C2B" w:rsidP="00A51B36">
            <w:pPr>
              <w:rPr>
                <w:b/>
                <w:color w:val="00B0F0"/>
              </w:rPr>
            </w:pPr>
            <w:r w:rsidRPr="00F021A2">
              <w:rPr>
                <w:b/>
                <w:color w:val="00B0F0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color w:val="00B0F0"/>
                <w:sz w:val="24"/>
                <w:szCs w:val="24"/>
              </w:rPr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Двигательная активность «Подвижные игры народов России»</w:t>
            </w:r>
          </w:p>
          <w:p w:rsidR="00F85C2B" w:rsidRPr="00D64D8B" w:rsidRDefault="00F85C2B" w:rsidP="00A51B36">
            <w:pPr>
              <w:rPr>
                <w:rStyle w:val="15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5C2B" w:rsidRPr="00F021A2" w:rsidRDefault="00F85C2B" w:rsidP="00A51B36">
            <w:pPr>
              <w:rPr>
                <w:i/>
                <w:color w:val="00B0F0"/>
                <w:sz w:val="24"/>
                <w:szCs w:val="24"/>
              </w:rPr>
            </w:pPr>
            <w:r w:rsidRPr="00F021A2">
              <w:rPr>
                <w:rStyle w:val="15"/>
                <w:b/>
                <w:i/>
                <w:color w:val="00B0F0"/>
                <w:sz w:val="24"/>
                <w:szCs w:val="24"/>
              </w:rPr>
              <w:t>Удовлетворение социальных интересов и потребностей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color w:val="00B0F0"/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bCs/>
                <w:color w:val="00B0F0"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bCs/>
                <w:color w:val="00B0F0"/>
                <w:sz w:val="24"/>
                <w:szCs w:val="24"/>
              </w:rPr>
              <w:t>1</w:t>
            </w:r>
            <w:r>
              <w:rPr>
                <w:b/>
                <w:bCs/>
                <w:color w:val="00B0F0"/>
                <w:sz w:val="24"/>
                <w:szCs w:val="24"/>
              </w:rPr>
              <w:t>/</w:t>
            </w:r>
            <w:r w:rsidRPr="00F021A2">
              <w:rPr>
                <w:b/>
                <w:bCs/>
                <w:color w:val="00B0F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F021A2">
              <w:rPr>
                <w:b/>
                <w:bCs/>
                <w:color w:val="00B0F0"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2B" w:rsidRPr="00F021A2" w:rsidRDefault="00F85C2B" w:rsidP="00A51B36">
            <w:pPr>
              <w:rPr>
                <w:b/>
                <w:color w:val="00B0F0"/>
              </w:rPr>
            </w:pPr>
            <w:r w:rsidRPr="00F021A2">
              <w:rPr>
                <w:b/>
                <w:color w:val="00B0F0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021A2" w:rsidRDefault="00F85C2B" w:rsidP="00A51B3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5</w:t>
            </w:r>
            <w:r w:rsidRPr="00F021A2">
              <w:rPr>
                <w:b/>
                <w:color w:val="00B0F0"/>
                <w:sz w:val="24"/>
                <w:szCs w:val="24"/>
              </w:rPr>
              <w:t>/169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«Мы - твои друзья»</w:t>
            </w:r>
          </w:p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4111CD" w:rsidRDefault="00F85C2B" w:rsidP="00A51B3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2/67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 о правильном и здоровом питании</w:t>
            </w:r>
          </w:p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4111CD" w:rsidRDefault="00F85C2B" w:rsidP="00A51B36">
            <w:r w:rsidRPr="004111CD"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4111CD" w:rsidRDefault="00F85C2B" w:rsidP="00A51B3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</w:tr>
      <w:tr w:rsidR="00F85C2B" w:rsidRPr="00FB571D" w:rsidTr="00A51B36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F85C2B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 w:rsidRPr="00FB571D">
              <w:rPr>
                <w:b/>
                <w:bCs/>
                <w:sz w:val="24"/>
                <w:szCs w:val="24"/>
              </w:rPr>
              <w:t>ИТОГО (</w:t>
            </w:r>
            <w:r>
              <w:rPr>
                <w:b/>
                <w:bCs/>
                <w:sz w:val="24"/>
                <w:szCs w:val="24"/>
              </w:rPr>
              <w:t>до 8,5 часов в неделю)</w:t>
            </w:r>
          </w:p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8/264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BB1AF2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r w:rsidRPr="00E02C46"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r w:rsidRPr="00E02C46"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567E80" w:rsidRDefault="00F85C2B" w:rsidP="00A51B36">
            <w:pPr>
              <w:rPr>
                <w:b/>
              </w:rPr>
            </w:pPr>
            <w:r w:rsidRPr="00567E80">
              <w:rPr>
                <w:b/>
              </w:rPr>
              <w:t>8/272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40/1352</w:t>
            </w:r>
          </w:p>
          <w:p w:rsidR="00F85C2B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</w:rPr>
      </w:pPr>
    </w:p>
    <w:p w:rsidR="00F85C2B" w:rsidRPr="009A6A61" w:rsidRDefault="00F85C2B" w:rsidP="00F85C2B">
      <w:pPr>
        <w:pStyle w:val="1"/>
        <w:spacing w:before="59"/>
        <w:ind w:right="134"/>
        <w:jc w:val="center"/>
        <w:rPr>
          <w:b w:val="0"/>
          <w:sz w:val="26"/>
          <w:szCs w:val="24"/>
        </w:rPr>
      </w:pPr>
      <w:proofErr w:type="spellStart"/>
      <w:r>
        <w:rPr>
          <w:sz w:val="26"/>
          <w:szCs w:val="24"/>
        </w:rPr>
        <w:t>Н</w:t>
      </w:r>
      <w:r w:rsidRPr="009A6A61">
        <w:rPr>
          <w:sz w:val="26"/>
          <w:szCs w:val="24"/>
        </w:rPr>
        <w:t>едельный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план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внеурочной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деятельности</w:t>
      </w:r>
      <w:proofErr w:type="spellEnd"/>
    </w:p>
    <w:p w:rsidR="00F85C2B" w:rsidRDefault="00F85C2B" w:rsidP="00F85C2B">
      <w:pPr>
        <w:pStyle w:val="1"/>
        <w:spacing w:before="59"/>
        <w:ind w:right="134"/>
        <w:jc w:val="center"/>
        <w:rPr>
          <w:spacing w:val="-2"/>
          <w:sz w:val="26"/>
          <w:szCs w:val="24"/>
        </w:rPr>
      </w:pPr>
      <w:proofErr w:type="spellStart"/>
      <w:r>
        <w:rPr>
          <w:sz w:val="26"/>
          <w:szCs w:val="24"/>
        </w:rPr>
        <w:t>Основно</w:t>
      </w:r>
      <w:r w:rsidRPr="009A6A61">
        <w:rPr>
          <w:sz w:val="26"/>
          <w:szCs w:val="24"/>
        </w:rPr>
        <w:t>го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общего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pacing w:val="-2"/>
          <w:sz w:val="26"/>
          <w:szCs w:val="24"/>
        </w:rPr>
        <w:t>образования</w:t>
      </w:r>
      <w:proofErr w:type="spellEnd"/>
    </w:p>
    <w:tbl>
      <w:tblPr>
        <w:tblW w:w="10186" w:type="dxa"/>
        <w:tblInd w:w="94" w:type="dxa"/>
        <w:tblLook w:val="04A0" w:firstRow="1" w:lastRow="0" w:firstColumn="1" w:lastColumn="0" w:noHBand="0" w:noVBand="1"/>
      </w:tblPr>
      <w:tblGrid>
        <w:gridCol w:w="4550"/>
        <w:gridCol w:w="883"/>
        <w:gridCol w:w="913"/>
        <w:gridCol w:w="883"/>
        <w:gridCol w:w="946"/>
        <w:gridCol w:w="883"/>
        <w:gridCol w:w="1128"/>
      </w:tblGrid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Направления/классы</w:t>
            </w:r>
          </w:p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BB1AF2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BB1AF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DC56C8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DC56C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ИТОГО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Pr="00FB571D" w:rsidRDefault="00F85C2B" w:rsidP="00A51B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  <w:r w:rsidRPr="005064CE">
              <w:rPr>
                <w:b/>
                <w:sz w:val="24"/>
                <w:szCs w:val="24"/>
              </w:rPr>
              <w:t>АСТЬ ДЛЯ КАЖДОГО ОБУЧАЮЩЕГОСЯ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 w:rsidRPr="00C2009E">
              <w:rPr>
                <w:b/>
                <w:sz w:val="24"/>
                <w:szCs w:val="24"/>
              </w:rPr>
              <w:t>3/102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15/510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 xml:space="preserve">Разговоры о </w:t>
            </w:r>
            <w:proofErr w:type="gramStart"/>
            <w:r w:rsidRPr="005064CE">
              <w:rPr>
                <w:sz w:val="24"/>
                <w:szCs w:val="24"/>
              </w:rPr>
              <w:t>важном</w:t>
            </w:r>
            <w:proofErr w:type="gramEnd"/>
          </w:p>
          <w:p w:rsidR="00F85C2B" w:rsidRPr="005064CE" w:rsidRDefault="00F85C2B" w:rsidP="00A51B36">
            <w:pPr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5/170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Pr="005064CE" w:rsidRDefault="00F85C2B" w:rsidP="00A51B36">
            <w:pPr>
              <w:rPr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Ф</w:t>
            </w:r>
            <w:r w:rsidRPr="005064CE">
              <w:rPr>
                <w:rStyle w:val="15"/>
                <w:sz w:val="24"/>
                <w:szCs w:val="24"/>
              </w:rPr>
              <w:t>ормировани</w:t>
            </w:r>
            <w:r>
              <w:rPr>
                <w:rStyle w:val="15"/>
                <w:sz w:val="24"/>
                <w:szCs w:val="24"/>
              </w:rPr>
              <w:t>е</w:t>
            </w:r>
            <w:r w:rsidRPr="005064CE">
              <w:rPr>
                <w:rStyle w:val="15"/>
                <w:sz w:val="24"/>
                <w:szCs w:val="24"/>
              </w:rPr>
              <w:t xml:space="preserve"> функциональной грамотности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5/170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«Россия – мои горизонты»</w:t>
            </w:r>
          </w:p>
          <w:p w:rsidR="00F85C2B" w:rsidRPr="005064CE" w:rsidRDefault="00F85C2B" w:rsidP="00A51B36">
            <w:pPr>
              <w:rPr>
                <w:rStyle w:val="15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«Мир профессий»</w:t>
            </w:r>
          </w:p>
          <w:p w:rsidR="00F85C2B" w:rsidRPr="005064CE" w:rsidRDefault="00F85C2B" w:rsidP="00A51B36">
            <w:pPr>
              <w:rPr>
                <w:rStyle w:val="15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rPr>
                <w:rStyle w:val="15"/>
                <w:b/>
                <w:sz w:val="24"/>
                <w:szCs w:val="24"/>
              </w:rPr>
            </w:pPr>
            <w:r>
              <w:rPr>
                <w:rStyle w:val="15"/>
                <w:b/>
                <w:sz w:val="24"/>
                <w:szCs w:val="24"/>
              </w:rPr>
              <w:t>ВАРИАТИВНАЯ ЧАСТЬ</w:t>
            </w:r>
          </w:p>
          <w:p w:rsidR="00F85C2B" w:rsidRPr="00FB571D" w:rsidRDefault="00F85C2B" w:rsidP="00A51B36">
            <w:pPr>
              <w:rPr>
                <w:rStyle w:val="15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756B2A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5/170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5/170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5/170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5/170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5/170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pPr>
              <w:jc w:val="center"/>
            </w:pPr>
            <w:r>
              <w:rPr>
                <w:b/>
                <w:sz w:val="24"/>
                <w:szCs w:val="24"/>
              </w:rPr>
              <w:t>25/850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Pr="00F956B9" w:rsidRDefault="00F85C2B" w:rsidP="00A51B36">
            <w:pPr>
              <w:rPr>
                <w:rStyle w:val="15"/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rStyle w:val="15"/>
                <w:b/>
                <w:i/>
                <w:color w:val="1F497D" w:themeColor="text2"/>
                <w:sz w:val="24"/>
                <w:szCs w:val="24"/>
              </w:rPr>
              <w:t>По учебным предметам</w:t>
            </w:r>
          </w:p>
          <w:p w:rsidR="00F85C2B" w:rsidRPr="00F956B9" w:rsidRDefault="00F85C2B" w:rsidP="00A51B36">
            <w:pPr>
              <w:rPr>
                <w:i/>
                <w:color w:val="1F497D" w:themeColor="text2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i/>
                <w:color w:val="1F497D" w:themeColor="text2"/>
                <w:sz w:val="24"/>
                <w:szCs w:val="24"/>
              </w:rPr>
              <w:t>3/102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i/>
                <w:color w:val="1F497D" w:themeColor="text2"/>
                <w:sz w:val="24"/>
                <w:szCs w:val="24"/>
              </w:rPr>
              <w:t>3/102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i/>
                <w:color w:val="1F497D" w:themeColor="text2"/>
                <w:sz w:val="24"/>
                <w:szCs w:val="24"/>
              </w:rPr>
              <w:t>3/102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i/>
                <w:color w:val="1F497D" w:themeColor="text2"/>
                <w:sz w:val="24"/>
                <w:szCs w:val="24"/>
              </w:rPr>
              <w:t>3/102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i/>
                <w:color w:val="1F497D" w:themeColor="text2"/>
                <w:sz w:val="24"/>
                <w:szCs w:val="24"/>
              </w:rPr>
              <w:t>4/136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i/>
                <w:color w:val="1F497D" w:themeColor="text2"/>
                <w:sz w:val="24"/>
                <w:szCs w:val="24"/>
              </w:rPr>
              <w:t>16/544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язык – мое богатство» /</w:t>
            </w:r>
            <w:r w:rsidRPr="00A113C8">
              <w:rPr>
                <w:sz w:val="24"/>
                <w:szCs w:val="24"/>
              </w:rPr>
              <w:t xml:space="preserve"> «</w:t>
            </w:r>
            <w:proofErr w:type="spellStart"/>
            <w:r w:rsidRPr="00A113C8">
              <w:rPr>
                <w:sz w:val="24"/>
                <w:szCs w:val="24"/>
              </w:rPr>
              <w:t>Төрээн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113C8">
              <w:rPr>
                <w:sz w:val="24"/>
                <w:szCs w:val="24"/>
              </w:rPr>
              <w:t>дылым</w:t>
            </w:r>
            <w:proofErr w:type="spellEnd"/>
            <w:r w:rsidRPr="00A113C8">
              <w:rPr>
                <w:sz w:val="24"/>
                <w:szCs w:val="24"/>
              </w:rPr>
              <w:t xml:space="preserve"> – </w:t>
            </w:r>
            <w:proofErr w:type="spellStart"/>
            <w:r w:rsidRPr="00A113C8">
              <w:rPr>
                <w:sz w:val="24"/>
                <w:szCs w:val="24"/>
              </w:rPr>
              <w:t>эртине-байлаам</w:t>
            </w:r>
            <w:proofErr w:type="spellEnd"/>
            <w:r w:rsidRPr="00A113C8">
              <w:rPr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5/170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  <w:r w:rsidRPr="00E434B6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 xml:space="preserve">«Литература и другие виды искусства» / </w:t>
            </w:r>
            <w:r w:rsidRPr="00E434B6">
              <w:rPr>
                <w:sz w:val="24"/>
                <w:szCs w:val="24"/>
              </w:rPr>
              <w:t xml:space="preserve">«Литература </w:t>
            </w:r>
            <w:proofErr w:type="spellStart"/>
            <w:r w:rsidRPr="00E434B6">
              <w:rPr>
                <w:sz w:val="24"/>
                <w:szCs w:val="24"/>
              </w:rPr>
              <w:t>болгаш</w:t>
            </w:r>
            <w:proofErr w:type="spellEnd"/>
            <w:r w:rsidRPr="00E434B6">
              <w:rPr>
                <w:sz w:val="24"/>
                <w:szCs w:val="24"/>
              </w:rPr>
              <w:t xml:space="preserve"> уран </w:t>
            </w:r>
            <w:proofErr w:type="spellStart"/>
            <w:proofErr w:type="gramStart"/>
            <w:r w:rsidRPr="00E434B6">
              <w:rPr>
                <w:sz w:val="24"/>
                <w:szCs w:val="24"/>
              </w:rPr>
              <w:t>ч</w:t>
            </w:r>
            <w:proofErr w:type="gramEnd"/>
            <w:r w:rsidRPr="00E434B6">
              <w:rPr>
                <w:sz w:val="24"/>
                <w:szCs w:val="24"/>
              </w:rPr>
              <w:t>үүлдүң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434B6">
              <w:rPr>
                <w:sz w:val="24"/>
                <w:szCs w:val="24"/>
              </w:rPr>
              <w:t>хевирлери</w:t>
            </w:r>
            <w:proofErr w:type="spellEnd"/>
            <w:r w:rsidRPr="00E434B6">
              <w:rPr>
                <w:sz w:val="24"/>
                <w:szCs w:val="24"/>
              </w:rPr>
              <w:t>»;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5/170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«Увлекательная математика»</w:t>
            </w:r>
          </w:p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5/170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«Робототехника»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center"/>
              <w:rPr>
                <w:bCs/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5C2B" w:rsidRPr="00F956B9" w:rsidRDefault="00F85C2B" w:rsidP="00A51B36">
            <w:pPr>
              <w:rPr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rStyle w:val="15"/>
                <w:b/>
                <w:i/>
                <w:color w:val="1F497D" w:themeColor="text2"/>
                <w:sz w:val="24"/>
                <w:szCs w:val="24"/>
              </w:rPr>
              <w:t xml:space="preserve">Развитие личности и самореализация </w:t>
            </w:r>
            <w:proofErr w:type="gramStart"/>
            <w:r w:rsidRPr="00F956B9">
              <w:rPr>
                <w:rStyle w:val="15"/>
                <w:b/>
                <w:i/>
                <w:color w:val="1F497D" w:themeColor="text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4/136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Pr="00D64D8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 xml:space="preserve">Двигательная активность «Подвижные игры народов России»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5C2B" w:rsidRPr="00F956B9" w:rsidRDefault="00F85C2B" w:rsidP="00A51B36">
            <w:pPr>
              <w:rPr>
                <w:i/>
                <w:color w:val="1F497D" w:themeColor="text2"/>
                <w:sz w:val="24"/>
                <w:szCs w:val="24"/>
              </w:rPr>
            </w:pPr>
            <w:r w:rsidRPr="00F956B9">
              <w:rPr>
                <w:rStyle w:val="15"/>
                <w:b/>
                <w:i/>
                <w:color w:val="1F497D" w:themeColor="text2"/>
                <w:sz w:val="24"/>
                <w:szCs w:val="24"/>
              </w:rPr>
              <w:t>Удовлетворение социальных интересов и потребностей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956B9">
              <w:rPr>
                <w:b/>
                <w:bCs/>
                <w:color w:val="1F497D" w:themeColor="text2"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F956B9" w:rsidRDefault="00F85C2B" w:rsidP="00A51B36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5/170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ЮДП</w:t>
            </w:r>
          </w:p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ЮИД</w:t>
            </w:r>
          </w:p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ЮНАРМИЯ</w:t>
            </w:r>
          </w:p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Default="00F85C2B" w:rsidP="00A51B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РДДМ </w:t>
            </w:r>
            <w:r>
              <w:rPr>
                <w:rStyle w:val="15"/>
                <w:sz w:val="24"/>
                <w:szCs w:val="24"/>
              </w:rPr>
              <w:t xml:space="preserve">(Российское движение детей и молодежи)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bCs/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</w:tr>
      <w:tr w:rsidR="00F85C2B" w:rsidRPr="00FB571D" w:rsidTr="00A51B36">
        <w:trPr>
          <w:trHeight w:val="20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F85C2B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 w:rsidRPr="00FB571D">
              <w:rPr>
                <w:b/>
                <w:bCs/>
                <w:sz w:val="24"/>
                <w:szCs w:val="24"/>
              </w:rPr>
              <w:t>ИТОГО (</w:t>
            </w:r>
            <w:r>
              <w:rPr>
                <w:b/>
                <w:bCs/>
                <w:sz w:val="24"/>
                <w:szCs w:val="24"/>
              </w:rPr>
              <w:t>до 8 часов в неделю)</w:t>
            </w:r>
          </w:p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r w:rsidRPr="0099323D"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r w:rsidRPr="0099323D"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r w:rsidRPr="0099323D"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Default="00F85C2B" w:rsidP="00A51B36">
            <w:r w:rsidRPr="0099323D"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40/1360</w:t>
            </w:r>
          </w:p>
        </w:tc>
      </w:tr>
    </w:tbl>
    <w:p w:rsidR="00F85C2B" w:rsidRDefault="00F85C2B" w:rsidP="00F85C2B">
      <w:pPr>
        <w:pStyle w:val="h3-first"/>
        <w:keepNext w:val="0"/>
        <w:widowControl w:val="0"/>
        <w:spacing w:before="0" w:after="0" w:line="240" w:lineRule="auto"/>
        <w:jc w:val="both"/>
        <w:rPr>
          <w:b w:val="0"/>
          <w:sz w:val="28"/>
          <w:szCs w:val="28"/>
        </w:rPr>
      </w:pPr>
    </w:p>
    <w:p w:rsidR="00F85C2B" w:rsidRDefault="00F85C2B" w:rsidP="00F85C2B">
      <w:pPr>
        <w:ind w:firstLine="567"/>
        <w:contextualSpacing/>
        <w:jc w:val="both"/>
        <w:rPr>
          <w:b/>
          <w:sz w:val="28"/>
          <w:szCs w:val="28"/>
        </w:rPr>
      </w:pPr>
      <w:r w:rsidRPr="00FA2526">
        <w:rPr>
          <w:color w:val="FF0000"/>
          <w:sz w:val="28"/>
          <w:szCs w:val="28"/>
        </w:rPr>
        <w:br w:type="page"/>
      </w:r>
    </w:p>
    <w:p w:rsidR="00F85C2B" w:rsidRPr="009A6A61" w:rsidRDefault="00F85C2B" w:rsidP="00F85C2B">
      <w:pPr>
        <w:pStyle w:val="1"/>
        <w:spacing w:before="59"/>
        <w:ind w:right="134"/>
        <w:jc w:val="center"/>
        <w:rPr>
          <w:b w:val="0"/>
          <w:sz w:val="26"/>
          <w:szCs w:val="24"/>
        </w:rPr>
      </w:pPr>
      <w:proofErr w:type="spellStart"/>
      <w:r>
        <w:rPr>
          <w:sz w:val="26"/>
          <w:szCs w:val="24"/>
        </w:rPr>
        <w:lastRenderedPageBreak/>
        <w:t>Н</w:t>
      </w:r>
      <w:r w:rsidRPr="009A6A61">
        <w:rPr>
          <w:sz w:val="26"/>
          <w:szCs w:val="24"/>
        </w:rPr>
        <w:t>едельный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план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внеурочной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деятельности</w:t>
      </w:r>
      <w:proofErr w:type="spellEnd"/>
    </w:p>
    <w:p w:rsidR="00F85C2B" w:rsidRDefault="00F85C2B" w:rsidP="00F85C2B">
      <w:pPr>
        <w:pStyle w:val="1"/>
        <w:spacing w:before="59"/>
        <w:ind w:right="134"/>
        <w:jc w:val="center"/>
        <w:rPr>
          <w:spacing w:val="-2"/>
          <w:sz w:val="26"/>
          <w:szCs w:val="24"/>
        </w:rPr>
      </w:pPr>
      <w:proofErr w:type="spellStart"/>
      <w:r>
        <w:rPr>
          <w:sz w:val="26"/>
          <w:szCs w:val="24"/>
        </w:rPr>
        <w:t>Средне</w:t>
      </w:r>
      <w:r w:rsidRPr="009A6A61">
        <w:rPr>
          <w:sz w:val="26"/>
          <w:szCs w:val="24"/>
        </w:rPr>
        <w:t>го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z w:val="26"/>
          <w:szCs w:val="24"/>
        </w:rPr>
        <w:t>общего</w:t>
      </w:r>
      <w:proofErr w:type="spellEnd"/>
      <w:r>
        <w:rPr>
          <w:sz w:val="26"/>
          <w:szCs w:val="24"/>
        </w:rPr>
        <w:t xml:space="preserve"> </w:t>
      </w:r>
      <w:proofErr w:type="spellStart"/>
      <w:r w:rsidRPr="009A6A61">
        <w:rPr>
          <w:spacing w:val="-2"/>
          <w:sz w:val="26"/>
          <w:szCs w:val="24"/>
        </w:rPr>
        <w:t>образования</w:t>
      </w:r>
      <w:proofErr w:type="spellEnd"/>
    </w:p>
    <w:p w:rsidR="00F85C2B" w:rsidRDefault="00F85C2B" w:rsidP="00F85C2B">
      <w:pPr>
        <w:ind w:firstLine="567"/>
        <w:contextualSpacing/>
        <w:jc w:val="center"/>
        <w:rPr>
          <w:rStyle w:val="15"/>
          <w:b/>
          <w:bCs/>
          <w:color w:val="000000"/>
          <w:position w:val="6"/>
          <w:szCs w:val="28"/>
        </w:rPr>
      </w:pPr>
    </w:p>
    <w:tbl>
      <w:tblPr>
        <w:tblW w:w="10078" w:type="dxa"/>
        <w:tblInd w:w="94" w:type="dxa"/>
        <w:tblLook w:val="04A0" w:firstRow="1" w:lastRow="0" w:firstColumn="1" w:lastColumn="0" w:noHBand="0" w:noVBand="1"/>
      </w:tblPr>
      <w:tblGrid>
        <w:gridCol w:w="6393"/>
        <w:gridCol w:w="1275"/>
        <w:gridCol w:w="1134"/>
        <w:gridCol w:w="1276"/>
      </w:tblGrid>
      <w:tr w:rsidR="00F85C2B" w:rsidRPr="00FB571D" w:rsidTr="00F85C2B">
        <w:trPr>
          <w:trHeight w:val="511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Направления/классы</w:t>
            </w:r>
          </w:p>
          <w:p w:rsidR="00F85C2B" w:rsidRPr="00FB571D" w:rsidRDefault="00F85C2B" w:rsidP="00A51B36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BB1AF2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 w:rsidRPr="00FB571D">
              <w:rPr>
                <w:b/>
                <w:sz w:val="24"/>
                <w:szCs w:val="24"/>
              </w:rPr>
              <w:t>ИТОГО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  <w:r w:rsidRPr="005064CE">
              <w:rPr>
                <w:b/>
                <w:sz w:val="24"/>
                <w:szCs w:val="24"/>
              </w:rPr>
              <w:t>АСТЬ ДЛЯ КАЖДОГО ОБУЧАЮЩЕГОСЯ</w:t>
            </w:r>
          </w:p>
          <w:p w:rsidR="00F85C2B" w:rsidRPr="00FB571D" w:rsidRDefault="00F85C2B" w:rsidP="00A51B36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4/136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4</w:t>
            </w:r>
            <w:r w:rsidRPr="00C2009E">
              <w:rPr>
                <w:b/>
                <w:sz w:val="24"/>
                <w:szCs w:val="24"/>
              </w:rPr>
              <w:t>/1</w:t>
            </w: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8/272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 xml:space="preserve">Разговоры о </w:t>
            </w:r>
            <w:proofErr w:type="gramStart"/>
            <w:r w:rsidRPr="005064CE">
              <w:rPr>
                <w:sz w:val="24"/>
                <w:szCs w:val="24"/>
              </w:rPr>
              <w:t>важном</w:t>
            </w:r>
            <w:proofErr w:type="gramEnd"/>
          </w:p>
          <w:p w:rsidR="00F85C2B" w:rsidRPr="005064CE" w:rsidRDefault="00F85C2B" w:rsidP="00A51B3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Ф</w:t>
            </w:r>
            <w:r w:rsidRPr="005064CE">
              <w:rPr>
                <w:rStyle w:val="15"/>
                <w:sz w:val="24"/>
                <w:szCs w:val="24"/>
              </w:rPr>
              <w:t>ормировани</w:t>
            </w:r>
            <w:r>
              <w:rPr>
                <w:rStyle w:val="15"/>
                <w:sz w:val="24"/>
                <w:szCs w:val="24"/>
              </w:rPr>
              <w:t>е</w:t>
            </w:r>
            <w:r w:rsidRPr="005064CE">
              <w:rPr>
                <w:rStyle w:val="15"/>
                <w:sz w:val="24"/>
                <w:szCs w:val="24"/>
              </w:rPr>
              <w:t xml:space="preserve"> функциональной грамотности</w:t>
            </w:r>
          </w:p>
          <w:p w:rsidR="00F85C2B" w:rsidRPr="005064CE" w:rsidRDefault="00F85C2B" w:rsidP="00A51B3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 w:rsidRPr="005064CE">
              <w:rPr>
                <w:rStyle w:val="15"/>
                <w:sz w:val="24"/>
                <w:szCs w:val="24"/>
              </w:rPr>
              <w:t>Профориентация</w:t>
            </w:r>
            <w:r>
              <w:rPr>
                <w:rStyle w:val="15"/>
                <w:sz w:val="24"/>
                <w:szCs w:val="24"/>
              </w:rPr>
              <w:t xml:space="preserve"> «Россия – мои горизонты»</w:t>
            </w:r>
          </w:p>
          <w:p w:rsidR="00F85C2B" w:rsidRPr="005064CE" w:rsidRDefault="00F85C2B" w:rsidP="00A51B36">
            <w:pPr>
              <w:rPr>
                <w:rStyle w:val="15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  <w:r w:rsidRPr="00494E19">
              <w:rPr>
                <w:sz w:val="24"/>
                <w:szCs w:val="24"/>
              </w:rPr>
              <w:t>«Семейная педагогика: традиционное воспитание тувинского народа» / «</w:t>
            </w:r>
            <w:proofErr w:type="spellStart"/>
            <w:r w:rsidRPr="00494E19">
              <w:rPr>
                <w:sz w:val="24"/>
                <w:szCs w:val="24"/>
              </w:rPr>
              <w:t>Өг-бүле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94E19">
              <w:rPr>
                <w:sz w:val="24"/>
                <w:szCs w:val="24"/>
              </w:rPr>
              <w:t>педагогиказы</w:t>
            </w:r>
            <w:proofErr w:type="spellEnd"/>
            <w:r w:rsidRPr="00494E19">
              <w:rPr>
                <w:sz w:val="24"/>
                <w:szCs w:val="24"/>
              </w:rPr>
              <w:t xml:space="preserve">: </w:t>
            </w:r>
            <w:proofErr w:type="spellStart"/>
            <w:r w:rsidRPr="00494E19">
              <w:rPr>
                <w:sz w:val="24"/>
                <w:szCs w:val="24"/>
              </w:rPr>
              <w:t>тыв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чоннуң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үндезин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кижизидилгези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E47B59"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F85C2B" w:rsidRDefault="00F85C2B" w:rsidP="00A51B36">
            <w:pPr>
              <w:rPr>
                <w:rStyle w:val="15"/>
                <w:b/>
                <w:sz w:val="24"/>
                <w:szCs w:val="24"/>
              </w:rPr>
            </w:pPr>
            <w:r>
              <w:rPr>
                <w:rStyle w:val="15"/>
                <w:b/>
                <w:sz w:val="24"/>
                <w:szCs w:val="24"/>
              </w:rPr>
              <w:t>ВАРИАТИВНАЯ ЧАСТЬ</w:t>
            </w:r>
          </w:p>
          <w:p w:rsidR="00F85C2B" w:rsidRPr="00FB571D" w:rsidRDefault="00F85C2B" w:rsidP="00A51B36">
            <w:pPr>
              <w:rPr>
                <w:rStyle w:val="15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Pr="00FB571D" w:rsidRDefault="00F85C2B" w:rsidP="00A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4/136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4</w:t>
            </w:r>
            <w:r w:rsidRPr="00C2009E">
              <w:rPr>
                <w:b/>
                <w:sz w:val="24"/>
                <w:szCs w:val="24"/>
              </w:rPr>
              <w:t>/1</w:t>
            </w: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5C2B" w:rsidRDefault="00F85C2B" w:rsidP="00A51B36">
            <w:r>
              <w:rPr>
                <w:b/>
                <w:sz w:val="24"/>
                <w:szCs w:val="24"/>
              </w:rPr>
              <w:t>8/272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jc w:val="center"/>
              <w:rPr>
                <w:rStyle w:val="15"/>
                <w:b/>
                <w:i/>
                <w:sz w:val="24"/>
                <w:szCs w:val="24"/>
              </w:rPr>
            </w:pPr>
            <w:r w:rsidRPr="00D64D8B">
              <w:rPr>
                <w:rStyle w:val="15"/>
                <w:b/>
                <w:i/>
                <w:sz w:val="24"/>
                <w:szCs w:val="24"/>
              </w:rPr>
              <w:t>По учебным предметам</w:t>
            </w:r>
          </w:p>
          <w:p w:rsidR="00F85C2B" w:rsidRPr="00D64D8B" w:rsidRDefault="00F85C2B" w:rsidP="00A51B36">
            <w:pPr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756B2A" w:rsidRDefault="00F85C2B" w:rsidP="00A51B3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756B2A" w:rsidRDefault="00F85C2B" w:rsidP="00A51B3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3/102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756B2A" w:rsidRDefault="00F85C2B" w:rsidP="00A51B3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  <w:r w:rsidRPr="00756B2A">
              <w:rPr>
                <w:b/>
                <w:i/>
                <w:sz w:val="24"/>
                <w:szCs w:val="24"/>
              </w:rPr>
              <w:t>/</w:t>
            </w:r>
            <w:r>
              <w:rPr>
                <w:b/>
                <w:i/>
                <w:sz w:val="24"/>
                <w:szCs w:val="24"/>
              </w:rPr>
              <w:t>204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  <w:r w:rsidRPr="00C81D0F">
              <w:rPr>
                <w:sz w:val="24"/>
                <w:szCs w:val="24"/>
              </w:rPr>
              <w:t>«Лингвистический анализ текста» / «</w:t>
            </w:r>
            <w:proofErr w:type="spellStart"/>
            <w:r w:rsidRPr="00C81D0F">
              <w:rPr>
                <w:sz w:val="24"/>
                <w:szCs w:val="24"/>
              </w:rPr>
              <w:t>Сөзүглел</w:t>
            </w:r>
            <w:r>
              <w:rPr>
                <w:sz w:val="24"/>
                <w:szCs w:val="24"/>
              </w:rPr>
              <w:t>диң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лингвистиктиг</w:t>
            </w:r>
            <w:proofErr w:type="spellEnd"/>
            <w:r w:rsidRPr="0022505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сайгарылгазы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  <w:r w:rsidRPr="00494E19">
              <w:rPr>
                <w:sz w:val="24"/>
                <w:szCs w:val="24"/>
              </w:rPr>
              <w:t>Литература как отражение жизни» / «</w:t>
            </w:r>
            <w:proofErr w:type="spellStart"/>
            <w:r w:rsidRPr="00494E19">
              <w:rPr>
                <w:sz w:val="24"/>
                <w:szCs w:val="24"/>
              </w:rPr>
              <w:t>Чогаал</w:t>
            </w:r>
            <w:proofErr w:type="spellEnd"/>
            <w:r w:rsidRPr="00494E19">
              <w:rPr>
                <w:sz w:val="24"/>
                <w:szCs w:val="24"/>
              </w:rPr>
              <w:t xml:space="preserve"> – </w:t>
            </w:r>
            <w:proofErr w:type="spellStart"/>
            <w:r w:rsidRPr="00494E19">
              <w:rPr>
                <w:sz w:val="24"/>
                <w:szCs w:val="24"/>
              </w:rPr>
              <w:t>амыдыралдың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94E19">
              <w:rPr>
                <w:sz w:val="24"/>
                <w:szCs w:val="24"/>
              </w:rPr>
              <w:t>кө</w:t>
            </w:r>
            <w:proofErr w:type="gramStart"/>
            <w:r w:rsidRPr="00494E19">
              <w:rPr>
                <w:sz w:val="24"/>
                <w:szCs w:val="24"/>
              </w:rPr>
              <w:t>р</w:t>
            </w:r>
            <w:proofErr w:type="gramEnd"/>
            <w:r w:rsidRPr="00494E19">
              <w:rPr>
                <w:sz w:val="24"/>
                <w:szCs w:val="24"/>
              </w:rPr>
              <w:t>үнчүү</w:t>
            </w:r>
            <w:proofErr w:type="spellEnd"/>
            <w:r w:rsidRPr="00494E19">
              <w:rPr>
                <w:sz w:val="24"/>
                <w:szCs w:val="24"/>
              </w:rPr>
              <w:t>»;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Default="00F85C2B" w:rsidP="00A51B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«Математика: избранные вопросы»</w:t>
            </w:r>
          </w:p>
          <w:p w:rsidR="00F85C2B" w:rsidRPr="00D64D8B" w:rsidRDefault="00F85C2B" w:rsidP="00A51B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5C2B" w:rsidRPr="00681A2F" w:rsidRDefault="00F85C2B" w:rsidP="00A51B36">
            <w:pPr>
              <w:jc w:val="center"/>
              <w:rPr>
                <w:rStyle w:val="15"/>
                <w:b/>
                <w:i/>
                <w:sz w:val="24"/>
                <w:szCs w:val="24"/>
              </w:rPr>
            </w:pPr>
            <w:r w:rsidRPr="00681A2F">
              <w:rPr>
                <w:rStyle w:val="15"/>
                <w:b/>
                <w:i/>
                <w:sz w:val="24"/>
                <w:szCs w:val="24"/>
              </w:rPr>
              <w:t xml:space="preserve">Развитие личности и самореализация </w:t>
            </w:r>
            <w:proofErr w:type="gramStart"/>
            <w:r w:rsidRPr="00681A2F">
              <w:rPr>
                <w:rStyle w:val="15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  <w:p w:rsidR="00F85C2B" w:rsidRPr="00681A2F" w:rsidRDefault="00F85C2B" w:rsidP="00A51B36">
            <w:pPr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681A2F" w:rsidRDefault="00F85C2B" w:rsidP="00A51B36">
            <w:pPr>
              <w:jc w:val="center"/>
              <w:rPr>
                <w:b/>
                <w:i/>
                <w:sz w:val="24"/>
                <w:szCs w:val="24"/>
              </w:rPr>
            </w:pPr>
            <w:r w:rsidRPr="00681A2F">
              <w:rPr>
                <w:b/>
                <w:i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681A2F" w:rsidRDefault="00F85C2B" w:rsidP="00A51B36">
            <w:pPr>
              <w:jc w:val="center"/>
              <w:rPr>
                <w:b/>
                <w:i/>
                <w:sz w:val="24"/>
                <w:szCs w:val="24"/>
              </w:rPr>
            </w:pPr>
            <w:r w:rsidRPr="00681A2F">
              <w:rPr>
                <w:b/>
                <w:bCs/>
                <w:i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681A2F" w:rsidRDefault="00F85C2B" w:rsidP="00A51B36">
            <w:pPr>
              <w:jc w:val="center"/>
              <w:rPr>
                <w:b/>
                <w:i/>
                <w:sz w:val="24"/>
                <w:szCs w:val="24"/>
              </w:rPr>
            </w:pPr>
            <w:r w:rsidRPr="00681A2F">
              <w:rPr>
                <w:b/>
                <w:i/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5C2B" w:rsidRDefault="00F85C2B" w:rsidP="00A51B36">
            <w:pPr>
              <w:rPr>
                <w:rStyle w:val="15"/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</w:rPr>
              <w:t>РДДМ (Российское движение детей и молодежи)</w:t>
            </w:r>
          </w:p>
          <w:p w:rsidR="00F85C2B" w:rsidRPr="00D64D8B" w:rsidRDefault="00F85C2B" w:rsidP="00A51B36">
            <w:pPr>
              <w:rPr>
                <w:rStyle w:val="15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 w:rsidRPr="005064CE">
              <w:rPr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2B" w:rsidRPr="005064CE" w:rsidRDefault="00F85C2B" w:rsidP="00A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</w:tr>
      <w:tr w:rsidR="00F85C2B" w:rsidRPr="00FB571D" w:rsidTr="00A51B36">
        <w:trPr>
          <w:trHeight w:val="20"/>
        </w:trPr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F85C2B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 w:rsidRPr="00FB571D">
              <w:rPr>
                <w:b/>
                <w:bCs/>
                <w:sz w:val="24"/>
                <w:szCs w:val="24"/>
              </w:rPr>
              <w:lastRenderedPageBreak/>
              <w:t>ИТОГО (</w:t>
            </w:r>
            <w:r>
              <w:rPr>
                <w:b/>
                <w:bCs/>
                <w:sz w:val="24"/>
                <w:szCs w:val="24"/>
              </w:rPr>
              <w:t>до 8 часов в неделю)</w:t>
            </w:r>
          </w:p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BB1AF2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</w:tcPr>
          <w:p w:rsidR="00F85C2B" w:rsidRPr="00FB571D" w:rsidRDefault="00F85C2B" w:rsidP="00A5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  <w:r w:rsidRPr="00FB571D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544</w:t>
            </w:r>
          </w:p>
        </w:tc>
      </w:tr>
    </w:tbl>
    <w:p w:rsidR="00F85C2B" w:rsidRDefault="00F85C2B" w:rsidP="00F85C2B">
      <w:pPr>
        <w:suppressAutoHyphens/>
        <w:contextualSpacing/>
        <w:rPr>
          <w:sz w:val="28"/>
          <w:szCs w:val="28"/>
        </w:rPr>
      </w:pPr>
    </w:p>
    <w:p w:rsidR="00F85C2B" w:rsidRDefault="00F85C2B" w:rsidP="00F85C2B">
      <w:pPr>
        <w:suppressAutoHyphens/>
        <w:contextualSpacing/>
        <w:rPr>
          <w:sz w:val="28"/>
          <w:szCs w:val="28"/>
        </w:rPr>
      </w:pPr>
    </w:p>
    <w:p w:rsidR="00F85C2B" w:rsidRDefault="00F85C2B" w:rsidP="00F85C2B">
      <w:pPr>
        <w:suppressAutoHyphens/>
        <w:contextualSpacing/>
        <w:rPr>
          <w:sz w:val="28"/>
          <w:szCs w:val="28"/>
        </w:rPr>
      </w:pPr>
    </w:p>
    <w:p w:rsidR="00F85C2B" w:rsidRDefault="00F85C2B" w:rsidP="00F85C2B">
      <w:pPr>
        <w:suppressAutoHyphens/>
        <w:contextualSpacing/>
        <w:rPr>
          <w:sz w:val="28"/>
          <w:szCs w:val="28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pacing w:val="-2"/>
          <w:sz w:val="26"/>
          <w:szCs w:val="24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pacing w:val="-2"/>
          <w:sz w:val="26"/>
          <w:szCs w:val="24"/>
        </w:rPr>
      </w:pPr>
    </w:p>
    <w:p w:rsidR="00F85C2B" w:rsidRDefault="00F85C2B" w:rsidP="00F85C2B">
      <w:pPr>
        <w:suppressAutoHyphens/>
        <w:contextualSpacing/>
        <w:rPr>
          <w:b/>
          <w:bCs/>
          <w:iCs/>
          <w:sz w:val="28"/>
          <w:szCs w:val="28"/>
        </w:rPr>
      </w:pPr>
    </w:p>
    <w:p w:rsidR="00F85C2B" w:rsidRDefault="00F85C2B" w:rsidP="00F85C2B">
      <w:pPr>
        <w:pStyle w:val="1"/>
        <w:spacing w:before="59"/>
        <w:ind w:right="134"/>
        <w:jc w:val="center"/>
        <w:rPr>
          <w:sz w:val="26"/>
          <w:szCs w:val="24"/>
        </w:rPr>
      </w:pPr>
    </w:p>
    <w:p w:rsidR="00F85C2B" w:rsidRPr="00E42C69" w:rsidRDefault="00F85C2B" w:rsidP="00F85C2B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F85C2B" w:rsidRPr="00E42C69" w:rsidSect="0036043B">
          <w:pgSz w:w="11910" w:h="16840"/>
          <w:pgMar w:top="284" w:right="711" w:bottom="1134" w:left="851" w:header="0" w:footer="881" w:gutter="0"/>
          <w:cols w:space="720"/>
          <w:docGrid w:linePitch="272"/>
        </w:sectPr>
      </w:pPr>
    </w:p>
    <w:p w:rsidR="0075033E" w:rsidRPr="00900312" w:rsidRDefault="0075033E" w:rsidP="00F85C2B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lastRenderedPageBreak/>
        <w:t>5. Внешкольные мероприятия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75033E" w:rsidRPr="00900312" w:rsidRDefault="0075033E" w:rsidP="00C45492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школы;</w:t>
      </w:r>
    </w:p>
    <w:p w:rsidR="0075033E" w:rsidRPr="00900312" w:rsidRDefault="0075033E" w:rsidP="00C45492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9003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sz w:val="28"/>
          <w:szCs w:val="28"/>
        </w:rPr>
        <w:t>учебным предметам, курсам, модулям;</w:t>
      </w:r>
    </w:p>
    <w:p w:rsidR="0075033E" w:rsidRPr="00900312" w:rsidRDefault="0075033E" w:rsidP="00C45492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00312">
        <w:rPr>
          <w:rFonts w:ascii="Times New Roman" w:hAnsi="Times New Roman" w:cs="Times New Roman"/>
          <w:sz w:val="28"/>
          <w:szCs w:val="28"/>
        </w:rPr>
        <w:t>экскурсии, походы выходного дня (в музей, кинотеатр, драмтеатр, 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  <w:proofErr w:type="gramEnd"/>
    </w:p>
    <w:p w:rsidR="0075033E" w:rsidRPr="00900312" w:rsidRDefault="0075033E" w:rsidP="007570B5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литературные,  экологические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уристические походы, экскурсии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75033E" w:rsidRPr="00900312" w:rsidRDefault="0075033E" w:rsidP="007570B5">
      <w:pPr>
        <w:tabs>
          <w:tab w:val="left" w:pos="993"/>
          <w:tab w:val="left" w:pos="1310"/>
        </w:tabs>
        <w:spacing w:after="0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- </w:t>
      </w:r>
      <w:r w:rsidRPr="00900312">
        <w:rPr>
          <w:rFonts w:ascii="Times New Roman" w:hAnsi="Times New Roman" w:cs="Times New Roman"/>
          <w:sz w:val="28"/>
          <w:szCs w:val="28"/>
        </w:rPr>
        <w:t>с</w:t>
      </w:r>
      <w:r w:rsidRPr="00900312">
        <w:rPr>
          <w:rStyle w:val="CharAttribute501"/>
          <w:rFonts w:eastAsia="№Е" w:hAnsi="Times New Roman" w:cs="Times New Roman"/>
          <w:i w:val="0"/>
          <w:szCs w:val="28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  <w:r w:rsidRPr="00900312">
        <w:rPr>
          <w:rFonts w:ascii="Times New Roman" w:hAnsi="Times New Roman" w:cs="Times New Roman"/>
          <w:sz w:val="28"/>
          <w:szCs w:val="28"/>
        </w:rPr>
        <w:t xml:space="preserve"> Например, патриотическая акция «Бессмертный полк» (проект запущен по инициативе и при непосредственном участии школы,  с 9 мая 2019 го</w:t>
      </w:r>
      <w:r w:rsidR="007570B5" w:rsidRPr="00900312">
        <w:rPr>
          <w:rFonts w:ascii="Times New Roman" w:hAnsi="Times New Roman" w:cs="Times New Roman"/>
          <w:sz w:val="28"/>
          <w:szCs w:val="28"/>
        </w:rPr>
        <w:t xml:space="preserve">да шествие жителей </w:t>
      </w:r>
      <w:proofErr w:type="spellStart"/>
      <w:r w:rsidR="007570B5" w:rsidRPr="0090031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570B5" w:rsidRPr="0090031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570B5" w:rsidRPr="00900312">
        <w:rPr>
          <w:rFonts w:ascii="Times New Roman" w:hAnsi="Times New Roman" w:cs="Times New Roman"/>
          <w:sz w:val="28"/>
          <w:szCs w:val="28"/>
        </w:rPr>
        <w:t>БОУ</w:t>
      </w:r>
      <w:proofErr w:type="spellEnd"/>
      <w:r w:rsidR="007570B5" w:rsidRPr="00900312">
        <w:rPr>
          <w:rFonts w:ascii="Times New Roman" w:hAnsi="Times New Roman" w:cs="Times New Roman"/>
          <w:sz w:val="28"/>
          <w:szCs w:val="28"/>
        </w:rPr>
        <w:t xml:space="preserve"> СОШ</w:t>
      </w:r>
      <w:r w:rsidR="00CF6AA5" w:rsidRPr="00900312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CF6AA5" w:rsidRPr="00900312">
        <w:rPr>
          <w:rFonts w:ascii="Times New Roman" w:hAnsi="Times New Roman" w:cs="Times New Roman"/>
          <w:sz w:val="28"/>
          <w:szCs w:val="28"/>
        </w:rPr>
        <w:t>Даг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с портретами ветеранов Великой Отечественной войны проходит ежегодно) и др.;</w:t>
      </w:r>
    </w:p>
    <w:p w:rsidR="0075033E" w:rsidRPr="00900312" w:rsidRDefault="0075033E" w:rsidP="007570B5">
      <w:pPr>
        <w:tabs>
          <w:tab w:val="left" w:pos="993"/>
          <w:tab w:val="left" w:pos="1310"/>
        </w:tabs>
        <w:spacing w:after="0"/>
        <w:ind w:left="567" w:firstLine="799"/>
        <w:rPr>
          <w:rStyle w:val="CharAttribute501"/>
          <w:rFonts w:eastAsia="№Е" w:hAnsi="Times New Roman" w:cs="Times New Roman"/>
          <w:i w:val="0"/>
          <w:szCs w:val="28"/>
        </w:rPr>
      </w:pPr>
      <w:r w:rsidRPr="00900312">
        <w:rPr>
          <w:rStyle w:val="CharAttribute501"/>
          <w:rFonts w:eastAsia="№Е" w:hAnsi="Times New Roman" w:cs="Times New Roman"/>
          <w:i w:val="0"/>
          <w:szCs w:val="28"/>
        </w:rPr>
        <w:t xml:space="preserve">  - участие во всероссийских акциях, посвященных значимым отечественным и международным событиям.</w:t>
      </w:r>
    </w:p>
    <w:p w:rsidR="0075033E" w:rsidRPr="00900312" w:rsidRDefault="0075033E" w:rsidP="0075033E">
      <w:pPr>
        <w:tabs>
          <w:tab w:val="left" w:pos="851"/>
          <w:tab w:val="left" w:pos="2977"/>
        </w:tabs>
        <w:ind w:firstLine="7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33E" w:rsidRPr="00900312" w:rsidRDefault="0075033E" w:rsidP="0075033E">
      <w:pPr>
        <w:tabs>
          <w:tab w:val="left" w:pos="851"/>
          <w:tab w:val="left" w:pos="2977"/>
        </w:tabs>
        <w:ind w:firstLine="799"/>
        <w:jc w:val="center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6. Организация предметно-пространственной среды</w:t>
      </w:r>
    </w:p>
    <w:p w:rsidR="0075033E" w:rsidRPr="00900312" w:rsidRDefault="0075033E" w:rsidP="00CF6AA5">
      <w:pPr>
        <w:tabs>
          <w:tab w:val="left" w:pos="29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eastAsia="№Е" w:hAnsi="Times New Roman" w:cs="Times New Roman"/>
          <w:sz w:val="28"/>
          <w:szCs w:val="28"/>
        </w:rPr>
        <w:t xml:space="preserve">                Окружающая ребенка предметно-эстетическая среда школы, при условии ее грамотной 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   </w:t>
      </w:r>
      <w:r w:rsidRPr="0090031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предметно-пространственной среды  предусматривает совместную деятельность </w:t>
      </w:r>
      <w:r w:rsidRPr="00900312">
        <w:rPr>
          <w:rFonts w:ascii="Times New Roman" w:hAnsi="Times New Roman" w:cs="Times New Roman"/>
          <w:sz w:val="28"/>
          <w:szCs w:val="28"/>
        </w:rPr>
        <w:lastRenderedPageBreak/>
        <w:t>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Pr="00900312">
        <w:rPr>
          <w:rFonts w:ascii="Times New Roman" w:eastAsia="№Е" w:hAnsi="Times New Roman" w:cs="Times New Roman"/>
          <w:sz w:val="28"/>
          <w:szCs w:val="28"/>
        </w:rPr>
        <w:t>:</w:t>
      </w:r>
    </w:p>
    <w:p w:rsidR="0075033E" w:rsidRPr="00900312" w:rsidRDefault="0075033E" w:rsidP="00CF6AA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оформление внешнего вида здания, фасада, </w:t>
      </w:r>
      <w:bookmarkStart w:id="14" w:name="_Hlk106819027"/>
      <w:r w:rsidRPr="00900312">
        <w:rPr>
          <w:rFonts w:ascii="Times New Roman" w:hAnsi="Times New Roman" w:cs="Times New Roman"/>
          <w:sz w:val="28"/>
          <w:szCs w:val="28"/>
        </w:rPr>
        <w:t xml:space="preserve"> коридора </w:t>
      </w:r>
      <w:bookmarkEnd w:id="14"/>
      <w:r w:rsidRPr="00900312">
        <w:rPr>
          <w:rFonts w:ascii="Times New Roman" w:hAnsi="Times New Roman" w:cs="Times New Roman"/>
          <w:sz w:val="28"/>
          <w:szCs w:val="28"/>
        </w:rPr>
        <w:t>школы государственной символикой Российской Федерации,  Республики Тыва;</w:t>
      </w:r>
    </w:p>
    <w:p w:rsidR="0075033E" w:rsidRPr="00900312" w:rsidRDefault="0075033E" w:rsidP="00CF6AA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организацию и проведение церемоний поднятия (спуска) государственных флагов Российской Федерации и Республики Тыва;</w:t>
      </w:r>
    </w:p>
    <w:p w:rsidR="0075033E" w:rsidRPr="00900312" w:rsidRDefault="0075033E" w:rsidP="00CF6AA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размещение карт России и Тувы, портретов выдающихся государственных деятелей России и Республики Тыва, деятелей культуры, науки, производства, искусства, военных, героев и защитников Отечества;</w:t>
      </w:r>
    </w:p>
    <w:p w:rsidR="0075033E" w:rsidRPr="00900312" w:rsidRDefault="0075033E" w:rsidP="00CF6AA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0312">
        <w:rPr>
          <w:rFonts w:ascii="Times New Roman" w:hAnsi="Times New Roman" w:cs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75033E" w:rsidRPr="00900312" w:rsidRDefault="0075033E" w:rsidP="007570B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организацию звукового пространства позитивной духовно-нравственной, гражданско-патриотической воспитательной направленности, исполнение гимна Российской Федерации; </w:t>
      </w:r>
    </w:p>
    <w:p w:rsidR="0075033E" w:rsidRPr="00900312" w:rsidRDefault="0075033E" w:rsidP="007570B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разработку, оформление, поддержание, использование в воспитательном процессе «мест гражданского почитания»   лиц, мест, событий в истории России; памятника тувинскому добровольцу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Д.Ч.Дажымба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033E" w:rsidRPr="00900312" w:rsidRDefault="0075033E" w:rsidP="00CF6AA5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оформление и обновление «мест новостей», стендов в помещениях (коридор школы), содержащих 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75033E" w:rsidRPr="00900312" w:rsidRDefault="0075033E" w:rsidP="00C45492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eastAsia="№Е" w:hAnsi="Times New Roman" w:cs="Times New Roman"/>
          <w:sz w:val="28"/>
          <w:szCs w:val="28"/>
        </w:rPr>
        <w:t xml:space="preserve">совместная с детьми разработка, создание и популяризация особой школьной символики (флаг, эмблема, значок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900312">
        <w:rPr>
          <w:rFonts w:ascii="Times New Roman" w:hAnsi="Times New Roman" w:cs="Times New Roman"/>
          <w:sz w:val="28"/>
          <w:szCs w:val="28"/>
        </w:rPr>
        <w:t>–</w:t>
      </w:r>
      <w:r w:rsidRPr="00900312">
        <w:rPr>
          <w:rFonts w:ascii="Times New Roman" w:eastAsia="№Е" w:hAnsi="Times New Roman" w:cs="Times New Roman"/>
          <w:sz w:val="28"/>
          <w:szCs w:val="28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75033E" w:rsidRPr="00900312" w:rsidRDefault="0075033E" w:rsidP="00CF6AA5">
      <w:pPr>
        <w:shd w:val="clear" w:color="auto" w:fill="FFFFFF"/>
        <w:tabs>
          <w:tab w:val="left" w:pos="993"/>
          <w:tab w:val="left" w:pos="1310"/>
        </w:tabs>
        <w:ind w:right="-1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  - подготовку и размещение регулярно сменяемых экспозиций творческих работ обучающихся в разных предметных областях, </w:t>
      </w:r>
      <w:r w:rsidRPr="00900312">
        <w:rPr>
          <w:rFonts w:ascii="Times New Roman" w:eastAsia="№Е" w:hAnsi="Times New Roman" w:cs="Times New Roman"/>
          <w:sz w:val="28"/>
          <w:szCs w:val="28"/>
        </w:rPr>
        <w:t xml:space="preserve">фотоотчетов об интересных событиях, происходящих в школе, </w:t>
      </w:r>
      <w:r w:rsidRPr="00900312">
        <w:rPr>
          <w:rFonts w:ascii="Times New Roman" w:hAnsi="Times New Roman" w:cs="Times New Roman"/>
          <w:sz w:val="28"/>
          <w:szCs w:val="28"/>
        </w:rPr>
        <w:t xml:space="preserve">демонстрирующих их способности, знакомящих с работами друг друга; </w:t>
      </w:r>
    </w:p>
    <w:p w:rsidR="0075033E" w:rsidRPr="00900312" w:rsidRDefault="0075033E" w:rsidP="00CF6AA5">
      <w:pPr>
        <w:shd w:val="clear" w:color="auto" w:fill="FFFFFF"/>
        <w:tabs>
          <w:tab w:val="left" w:pos="993"/>
          <w:tab w:val="left" w:pos="1310"/>
        </w:tabs>
        <w:ind w:right="-1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900312">
        <w:rPr>
          <w:rFonts w:ascii="Times New Roman" w:eastAsia="№Е" w:hAnsi="Times New Roman" w:cs="Times New Roman"/>
          <w:sz w:val="28"/>
          <w:szCs w:val="28"/>
        </w:rPr>
        <w:t xml:space="preserve">             - событийное оформление интерьера школьных помещений (вестибюля, коридоров, рекреаций, актового зала, окна и т.п.) к традиционным мероприятиям,</w:t>
      </w:r>
      <w:r w:rsidRPr="00900312">
        <w:rPr>
          <w:rFonts w:ascii="Times New Roman" w:hAnsi="Times New Roman" w:cs="Times New Roman"/>
          <w:sz w:val="28"/>
          <w:szCs w:val="28"/>
        </w:rPr>
        <w:t xml:space="preserve"> значимым событиям</w:t>
      </w:r>
      <w:r w:rsidRPr="00900312">
        <w:rPr>
          <w:rFonts w:ascii="Times New Roman" w:eastAsia="№Е" w:hAnsi="Times New Roman" w:cs="Times New Roman"/>
          <w:sz w:val="28"/>
          <w:szCs w:val="28"/>
        </w:rPr>
        <w:t xml:space="preserve"> (День знаний, Новый год, День Победы и др.) и их периодическая переориентация, которая  служит </w:t>
      </w:r>
      <w:r w:rsidRPr="00900312">
        <w:rPr>
          <w:rFonts w:ascii="Times New Roman" w:eastAsia="№Е" w:hAnsi="Times New Roman" w:cs="Times New Roman"/>
          <w:sz w:val="28"/>
          <w:szCs w:val="28"/>
        </w:rPr>
        <w:lastRenderedPageBreak/>
        <w:t xml:space="preserve">хорошим средством разрушения негативных установок школьников на учебные и </w:t>
      </w:r>
      <w:proofErr w:type="spellStart"/>
      <w:r w:rsidRPr="00900312">
        <w:rPr>
          <w:rFonts w:ascii="Times New Roman" w:eastAsia="№Е" w:hAnsi="Times New Roman" w:cs="Times New Roman"/>
          <w:sz w:val="28"/>
          <w:szCs w:val="28"/>
        </w:rPr>
        <w:t>внеучебные</w:t>
      </w:r>
      <w:proofErr w:type="spellEnd"/>
      <w:r w:rsidRPr="00900312">
        <w:rPr>
          <w:rFonts w:ascii="Times New Roman" w:eastAsia="№Е" w:hAnsi="Times New Roman" w:cs="Times New Roman"/>
          <w:sz w:val="28"/>
          <w:szCs w:val="28"/>
        </w:rPr>
        <w:t xml:space="preserve"> занятия;</w:t>
      </w:r>
    </w:p>
    <w:p w:rsidR="0075033E" w:rsidRPr="00900312" w:rsidRDefault="0075033E" w:rsidP="0075033E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eastAsia="№Е" w:hAnsi="Times New Roman" w:cs="Times New Roman"/>
          <w:sz w:val="28"/>
          <w:szCs w:val="28"/>
        </w:rPr>
        <w:t xml:space="preserve">             - </w:t>
      </w:r>
      <w:r w:rsidRPr="00900312">
        <w:rPr>
          <w:rFonts w:ascii="Times New Roman" w:hAnsi="Times New Roman" w:cs="Times New Roman"/>
          <w:sz w:val="28"/>
          <w:szCs w:val="28"/>
        </w:rPr>
        <w:t xml:space="preserve">поддержание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эстетического вида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и благоустройство всех помещений в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щколе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, доступных и безопасных рекреационных зон, озеленение территории;</w:t>
      </w:r>
    </w:p>
    <w:p w:rsidR="0075033E" w:rsidRPr="00900312" w:rsidRDefault="0075033E" w:rsidP="00CF6AA5">
      <w:pPr>
        <w:shd w:val="clear" w:color="auto" w:fill="FFFFFF"/>
        <w:tabs>
          <w:tab w:val="left" w:pos="993"/>
          <w:tab w:val="left" w:pos="1310"/>
        </w:tabs>
        <w:ind w:right="-1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900312">
        <w:rPr>
          <w:rFonts w:ascii="Times New Roman" w:eastAsia="№Е" w:hAnsi="Times New Roman" w:cs="Times New Roman"/>
          <w:sz w:val="28"/>
          <w:szCs w:val="28"/>
        </w:rPr>
        <w:t xml:space="preserve">             - озеленение пришкольной территории, разбивка клумб, 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75033E" w:rsidRPr="00900312" w:rsidRDefault="0075033E" w:rsidP="00C45492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создание и поддержание в вестибюле  стеллажа свободного книгообмена, на который обучающиеся, родители, педагоги могут выставлять для общего использования свои книги, брать для чтения другие;</w:t>
      </w:r>
    </w:p>
    <w:p w:rsidR="0075033E" w:rsidRPr="00900312" w:rsidRDefault="0075033E" w:rsidP="00CF6AA5">
      <w:pPr>
        <w:shd w:val="clear" w:color="auto" w:fill="FFFFFF"/>
        <w:tabs>
          <w:tab w:val="left" w:pos="709"/>
          <w:tab w:val="left" w:pos="851"/>
          <w:tab w:val="left" w:pos="1134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  -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75033E" w:rsidRPr="00900312" w:rsidRDefault="0075033E" w:rsidP="00C45492">
      <w:pPr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 </w:t>
      </w:r>
    </w:p>
    <w:p w:rsidR="0075033E" w:rsidRPr="00900312" w:rsidRDefault="0075033E" w:rsidP="0075033E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33E" w:rsidRPr="00900312" w:rsidRDefault="0075033E" w:rsidP="0075033E">
      <w:pPr>
        <w:tabs>
          <w:tab w:val="left" w:pos="851"/>
        </w:tabs>
        <w:ind w:firstLine="799"/>
        <w:jc w:val="center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7. Взаимодействие с родителями (законными представителями)</w:t>
      </w:r>
    </w:p>
    <w:p w:rsidR="0075033E" w:rsidRPr="00900312" w:rsidRDefault="0075033E" w:rsidP="00CF6AA5">
      <w:pPr>
        <w:tabs>
          <w:tab w:val="left" w:pos="851"/>
        </w:tabs>
        <w:ind w:firstLine="7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 предусматривает: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создание и деятельность в общеобразовательной организации, в классах представительных органов родительского сообщества (Совета родителей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lastRenderedPageBreak/>
        <w:t>родительские дни, в которые родители (законные представители) могут посещать уроки и внеурочные занятия;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 обмениваться опытом; </w:t>
      </w:r>
    </w:p>
    <w:p w:rsidR="0075033E" w:rsidRPr="00900312" w:rsidRDefault="0075033E" w:rsidP="00CF6AA5">
      <w:pPr>
        <w:pStyle w:val="a3"/>
        <w:tabs>
          <w:tab w:val="left" w:pos="567"/>
        </w:tabs>
        <w:ind w:left="567" w:right="17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 педагогическое просвещение родителей по вопросам воспитания детей, в ходе которого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родительские классные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интернет-сообщества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, группы в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с участием педагогов, на которых обсуждаются интересующие родителей вопросы, согласуется совместная деятельность; 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посредством школьного сайта, школьного аккаунта в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: размещается  информация, предусматривающая ознакомление родителей, школьные новости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75033E" w:rsidRPr="00900312" w:rsidRDefault="0075033E" w:rsidP="00C45492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</w:t>
      </w:r>
      <w:bookmarkStart w:id="15" w:name="_Hlk85440179"/>
      <w:bookmarkEnd w:id="15"/>
      <w:r w:rsidRPr="00900312">
        <w:rPr>
          <w:rFonts w:ascii="Times New Roman" w:hAnsi="Times New Roman" w:cs="Times New Roman"/>
          <w:sz w:val="28"/>
          <w:szCs w:val="28"/>
        </w:rPr>
        <w:t>.</w:t>
      </w:r>
    </w:p>
    <w:p w:rsidR="0075033E" w:rsidRPr="00806144" w:rsidRDefault="0075033E" w:rsidP="00806144">
      <w:pPr>
        <w:shd w:val="clear" w:color="auto" w:fill="FFFFFF"/>
        <w:tabs>
          <w:tab w:val="left" w:pos="993"/>
          <w:tab w:val="left" w:pos="1310"/>
        </w:tabs>
        <w:ind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06144">
        <w:rPr>
          <w:rFonts w:ascii="Times New Roman" w:hAnsi="Times New Roman" w:cs="Times New Roman"/>
          <w:b/>
          <w:i/>
          <w:sz w:val="28"/>
          <w:szCs w:val="28"/>
        </w:rPr>
        <w:t xml:space="preserve"> На индивидуальном уровне:</w:t>
      </w:r>
    </w:p>
    <w:p w:rsidR="0075033E" w:rsidRPr="00900312" w:rsidRDefault="0075033E" w:rsidP="00CF6AA5">
      <w:pPr>
        <w:pStyle w:val="a3"/>
        <w:tabs>
          <w:tab w:val="left" w:pos="851"/>
          <w:tab w:val="left" w:pos="1310"/>
        </w:tabs>
        <w:ind w:left="567" w:right="175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обращение к специалистам по запросу родителей для решения острых конфликтных ситуаций;</w:t>
      </w:r>
    </w:p>
    <w:p w:rsidR="0075033E" w:rsidRPr="00900312" w:rsidRDefault="0075033E" w:rsidP="0075033E">
      <w:pPr>
        <w:pStyle w:val="a3"/>
        <w:tabs>
          <w:tab w:val="left" w:pos="851"/>
          <w:tab w:val="left" w:pos="1310"/>
        </w:tabs>
        <w:ind w:left="567" w:right="175"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психолого-педагогическое сопровождение семей детей-мигрантов;</w:t>
      </w:r>
    </w:p>
    <w:p w:rsidR="0075033E" w:rsidRPr="00900312" w:rsidRDefault="0075033E" w:rsidP="00CF6AA5">
      <w:pPr>
        <w:pStyle w:val="a3"/>
        <w:tabs>
          <w:tab w:val="left" w:pos="851"/>
          <w:tab w:val="left" w:pos="1310"/>
        </w:tabs>
        <w:ind w:left="567" w:right="175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75033E" w:rsidRPr="00900312" w:rsidRDefault="0075033E" w:rsidP="0075033E">
      <w:pPr>
        <w:pStyle w:val="a3"/>
        <w:tabs>
          <w:tab w:val="left" w:pos="851"/>
          <w:tab w:val="left" w:pos="1310"/>
        </w:tabs>
        <w:ind w:left="567" w:right="175"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индивидуальное консультирование c целью координации воспитательных усилий педагогов и родителей.</w:t>
      </w:r>
    </w:p>
    <w:p w:rsidR="0075033E" w:rsidRPr="00900312" w:rsidRDefault="0075033E" w:rsidP="0080614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8. Самоуправление</w:t>
      </w:r>
    </w:p>
    <w:p w:rsidR="0075033E" w:rsidRPr="00900312" w:rsidRDefault="0075033E" w:rsidP="0075033E">
      <w:pPr>
        <w:adjustRightInd w:val="0"/>
        <w:ind w:right="-1"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900312">
        <w:rPr>
          <w:rFonts w:ascii="Times New Roman" w:hAnsi="Times New Roman" w:cs="Times New Roman"/>
          <w:sz w:val="28"/>
          <w:szCs w:val="28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</w:t>
      </w:r>
      <w:r w:rsidRPr="00900312">
        <w:rPr>
          <w:rFonts w:ascii="Times New Roman" w:hAnsi="Times New Roman" w:cs="Times New Roman"/>
          <w:sz w:val="28"/>
          <w:szCs w:val="28"/>
        </w:rPr>
        <w:lastRenderedPageBreak/>
        <w:t xml:space="preserve">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ученического самоуправления в школе предусматривает:</w:t>
      </w:r>
    </w:p>
    <w:p w:rsidR="0075033E" w:rsidRPr="00900312" w:rsidRDefault="0075033E" w:rsidP="00C45492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организацию и деятельность органов ученического самоуправления (совет обучающихся школы, классов), избранных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;</w:t>
      </w:r>
    </w:p>
    <w:p w:rsidR="0075033E" w:rsidRPr="00900312" w:rsidRDefault="0075033E" w:rsidP="00C45492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представление органами ученического самоуправления интересов обучающихся в процессе управления школы; </w:t>
      </w:r>
    </w:p>
    <w:p w:rsidR="0075033E" w:rsidRPr="00900312" w:rsidRDefault="0075033E" w:rsidP="00C45492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защиту органами ученического самоуправления законных интересов и прав обучающихся;</w:t>
      </w:r>
    </w:p>
    <w:p w:rsidR="0075033E" w:rsidRPr="00900312" w:rsidRDefault="0075033E" w:rsidP="00C45492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школе.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Высший орган ученического самоуправления</w:t>
      </w:r>
      <w:r w:rsidRPr="0090031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00312">
        <w:rPr>
          <w:rFonts w:ascii="Times New Roman" w:hAnsi="Times New Roman" w:cs="Times New Roman"/>
          <w:sz w:val="28"/>
          <w:szCs w:val="28"/>
        </w:rPr>
        <w:t>общее ученическое собрание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Собрание избирает Совет обучающихся школы.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В  Совет обучающихся школы избираются  обучающиеся, достигшие 14 лет, наиболее активные, пользующиеся авторитетом среди учащихся. Из числа членов Совета избираются председатель,  руководители отделов знаний, труда, спорта, информации, культуры.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Классное ученическое собрание – высший орган самоуправления класса. Актив класса избирается на один год, создает свои органы, одноименные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общешкольными. </w:t>
      </w:r>
    </w:p>
    <w:p w:rsidR="0075033E" w:rsidRPr="00900312" w:rsidRDefault="0075033E" w:rsidP="0075033E">
      <w:pPr>
        <w:adjustRightInd w:val="0"/>
        <w:ind w:right="-1"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 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На уровне школы:</w:t>
      </w:r>
    </w:p>
    <w:p w:rsidR="0075033E" w:rsidRPr="00900312" w:rsidRDefault="0075033E" w:rsidP="00C45492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через деятельность выборного Совета </w:t>
      </w:r>
      <w:r w:rsidR="00CF6AA5" w:rsidRPr="00900312">
        <w:rPr>
          <w:rFonts w:ascii="Times New Roman" w:hAnsi="Times New Roman" w:cs="Times New Roman"/>
          <w:sz w:val="28"/>
          <w:szCs w:val="28"/>
        </w:rPr>
        <w:t>обучающихся</w:t>
      </w:r>
      <w:r w:rsidRPr="00900312">
        <w:rPr>
          <w:rFonts w:ascii="Times New Roman" w:hAnsi="Times New Roman" w:cs="Times New Roman"/>
          <w:sz w:val="28"/>
          <w:szCs w:val="28"/>
        </w:rPr>
        <w:t xml:space="preserve">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75033E" w:rsidRPr="00900312" w:rsidRDefault="0075033E" w:rsidP="00C45492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через работу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медиа-центра (отдел информации),  который занимается популяризацией и информационной поддержкой общешкольных ключевых дел в социальных сетях; </w:t>
      </w:r>
    </w:p>
    <w:p w:rsidR="0075033E" w:rsidRPr="00900312" w:rsidRDefault="0075033E" w:rsidP="00C45492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contextualSpacing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00312">
        <w:rPr>
          <w:rFonts w:ascii="Times New Roman" w:hAnsi="Times New Roman" w:cs="Times New Roman"/>
          <w:i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bCs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На уровне классов</w:t>
      </w:r>
      <w:r w:rsidRPr="00900312">
        <w:rPr>
          <w:rFonts w:ascii="Times New Roman" w:hAnsi="Times New Roman" w:cs="Times New Roman"/>
          <w:bCs/>
          <w:sz w:val="28"/>
          <w:szCs w:val="28"/>
        </w:rPr>
        <w:t>:</w:t>
      </w:r>
    </w:p>
    <w:p w:rsidR="0075033E" w:rsidRPr="00900312" w:rsidRDefault="0075033E" w:rsidP="00C45492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через </w:t>
      </w:r>
      <w:r w:rsidRPr="00900312">
        <w:rPr>
          <w:rFonts w:ascii="Times New Roman" w:hAnsi="Times New Roman" w:cs="Times New Roman"/>
          <w:sz w:val="28"/>
          <w:szCs w:val="28"/>
        </w:rPr>
        <w:t>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75033E" w:rsidRPr="00900312" w:rsidRDefault="0075033E" w:rsidP="00C45492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contextualSpacing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00312">
        <w:rPr>
          <w:rFonts w:ascii="Times New Roman" w:hAnsi="Times New Roman" w:cs="Times New Roman"/>
          <w:i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класса;</w:t>
      </w:r>
    </w:p>
    <w:p w:rsidR="0075033E" w:rsidRPr="00900312" w:rsidRDefault="0075033E" w:rsidP="0075033E">
      <w:pPr>
        <w:ind w:firstLine="799"/>
        <w:rPr>
          <w:rStyle w:val="CharAttribute501"/>
          <w:rFonts w:eastAsia="№Е" w:hAnsi="Times New Roman" w:cs="Times New Roman"/>
          <w:b/>
          <w:bCs/>
          <w:iCs/>
          <w:szCs w:val="28"/>
        </w:rPr>
      </w:pPr>
      <w:r w:rsidRPr="00900312">
        <w:rPr>
          <w:rFonts w:ascii="Times New Roman" w:hAnsi="Times New Roman" w:cs="Times New Roman"/>
          <w:b/>
          <w:bCs/>
          <w:iCs/>
          <w:sz w:val="28"/>
          <w:szCs w:val="28"/>
        </w:rPr>
        <w:t>На индивидуальном уровне:</w:t>
      </w:r>
      <w:r w:rsidRPr="00900312">
        <w:rPr>
          <w:rStyle w:val="CharAttribute501"/>
          <w:rFonts w:eastAsia="№Е" w:hAnsi="Times New Roman" w:cs="Times New Roman"/>
          <w:b/>
          <w:bCs/>
          <w:iCs/>
          <w:szCs w:val="28"/>
        </w:rPr>
        <w:t xml:space="preserve"> </w:t>
      </w:r>
    </w:p>
    <w:p w:rsidR="0075033E" w:rsidRPr="00900312" w:rsidRDefault="0075033E" w:rsidP="00C45492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00312">
        <w:rPr>
          <w:rFonts w:ascii="Times New Roman" w:hAnsi="Times New Roman" w:cs="Times New Roman"/>
          <w:sz w:val="28"/>
          <w:szCs w:val="28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дел; </w:t>
      </w:r>
      <w:r w:rsidRPr="00900312">
        <w:rPr>
          <w:rFonts w:ascii="Times New Roman" w:hAnsi="Times New Roman" w:cs="Times New Roman"/>
          <w:iCs/>
          <w:sz w:val="28"/>
          <w:szCs w:val="28"/>
        </w:rPr>
        <w:t xml:space="preserve">через реализацию функций школьниками, отвечающими за различные направления работы </w:t>
      </w:r>
      <w:proofErr w:type="gramStart"/>
      <w:r w:rsidRPr="00900312">
        <w:rPr>
          <w:rFonts w:ascii="Times New Roman" w:hAnsi="Times New Roman" w:cs="Times New Roman"/>
          <w:iCs/>
          <w:sz w:val="28"/>
          <w:szCs w:val="28"/>
        </w:rPr>
        <w:t>классе</w:t>
      </w:r>
      <w:proofErr w:type="gramEnd"/>
      <w:r w:rsidRPr="009003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033E" w:rsidRPr="00900312" w:rsidRDefault="0075033E" w:rsidP="00806144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9. Профилактика и безопасность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В связи со сложной ситуацией в стране, когда ученик школ подвержен различными негативными влияниям не только с внешней стороны, но порой даже и в семье, обществу нужны коренные перемены в области профилактической работы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В школе профилактическая работа должна опираться на лучшие качества учащихся, на их достижения, пусть и небольшие. Умение самостоятельно мыслить и принимать решения, не перекладывая собственной ответственности на других, в современной российской жизни необходимо каждому. Умение делать выбор – большой искусство, которому учатся годами. Очень часто выбор делается без участия человека, за него и совсем не в его интересах. Или по-другому: выбирают одни, а отвечают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ха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это другие.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Цель профилактической работы в школе помочь обучающимся как можно раньше увидеть проблему, научиться  выбирать свой путь, научиться отвечать за свою жизнь. Требования к школе значительно возросли. От нее требуется не только дать учащимся некоторый объем знаний, но и сформировать навыки активной жизненной позиции, в том числе потребность в самостоятельном принятии решений в различных ситуациях и готовность нести ответственность за принятые решения. 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На уровне школы от педагога требуется целенаправленное обучение школьников противостоять внешним отрицательным факторам, уметь формулировать и высказывать свою собственную позицию. Всегда говорить «Нет – наркотикам!», «Нет – алкоголю!», «Нет –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!».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Школа должна сформировать у учащихся устойчивую негативную реакцию к употреблению ПАВ, проводить занятия по соответствующим тематикам в наиболее доступной учащимся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азвивать навыки поведения.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lastRenderedPageBreak/>
        <w:t>Работа на уровне школы и класса должна проводиться по направлениям: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- создание психологической безопасной образовательной среды для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;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профилактика зависимого поведения (химической и нехимической зависимости);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профилактика социально опасных инфекционных заболеваний (ВИЧ-инфекции и др.)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профилактика ранней беременности;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профилактика правонарушений и безнадзорности, в том числе экстремистских проявлений;</w:t>
      </w:r>
    </w:p>
    <w:p w:rsidR="0075033E" w:rsidRPr="00900312" w:rsidRDefault="0075033E" w:rsidP="0075033E">
      <w:pPr>
        <w:tabs>
          <w:tab w:val="left" w:pos="851"/>
          <w:tab w:val="left" w:pos="255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- профилактика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аутодеструктивного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, суицидального поведения несовершеннолетних;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- развитие навыков безопасного поведения в различных жизненных ситуациях (на воде, в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общественносм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транспорте);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проведение мероприятий по предупреждению травматизма обучающихся, в том числе детского дорожно-транспортного травматизма.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0312">
        <w:rPr>
          <w:rFonts w:ascii="Times New Roman" w:hAnsi="Times New Roman" w:cs="Times New Roman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т. д.); </w:t>
      </w:r>
      <w:proofErr w:type="gramEnd"/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разработку и реализацию индивидуальных профилактических программ, направленных на работу как с </w:t>
      </w:r>
      <w:proofErr w:type="spellStart"/>
      <w:proofErr w:type="gramStart"/>
      <w:r w:rsidRPr="00900312">
        <w:rPr>
          <w:rFonts w:ascii="Times New Roman" w:hAnsi="Times New Roman" w:cs="Times New Roman"/>
          <w:sz w:val="28"/>
          <w:szCs w:val="28"/>
        </w:rPr>
        <w:t>девиантными</w:t>
      </w:r>
      <w:proofErr w:type="spellEnd"/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обучающимися, так и с их окружением; организацию межведомственного взаимодействия;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</w:t>
      </w:r>
      <w:r w:rsidRPr="00900312">
        <w:rPr>
          <w:rFonts w:ascii="Times New Roman" w:hAnsi="Times New Roman" w:cs="Times New Roman"/>
          <w:sz w:val="28"/>
          <w:szCs w:val="28"/>
        </w:rPr>
        <w:lastRenderedPageBreak/>
        <w:t xml:space="preserve">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т. д.);</w:t>
      </w:r>
      <w:proofErr w:type="gramEnd"/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0312">
        <w:rPr>
          <w:rFonts w:ascii="Times New Roman" w:hAnsi="Times New Roman" w:cs="Times New Roman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поведению — познания, испытания себя (походы, спорт), значимого общения, творчества, деятельности;</w:t>
      </w:r>
      <w:proofErr w:type="gramEnd"/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др.); 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обучающиеся с ОВЗ и т. д.).</w:t>
      </w:r>
    </w:p>
    <w:p w:rsidR="0075033E" w:rsidRPr="00900312" w:rsidRDefault="0075033E" w:rsidP="0080614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10. Социальное партнёрство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социального партнёрства предусматривает:</w:t>
      </w:r>
    </w:p>
    <w:p w:rsidR="0075033E" w:rsidRPr="00900312" w:rsidRDefault="0075033E" w:rsidP="00C45492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75033E" w:rsidRPr="00900312" w:rsidRDefault="0075033E" w:rsidP="00C45492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75033E" w:rsidRPr="00900312" w:rsidRDefault="0075033E" w:rsidP="00C45492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75033E" w:rsidRPr="00900312" w:rsidRDefault="0075033E" w:rsidP="00C45492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75033E" w:rsidRPr="00900312" w:rsidRDefault="0075033E" w:rsidP="00C45492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75033E" w:rsidRPr="00900312" w:rsidRDefault="0075033E" w:rsidP="0075033E">
      <w:pPr>
        <w:tabs>
          <w:tab w:val="left" w:pos="851"/>
        </w:tabs>
        <w:ind w:firstLine="7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lastRenderedPageBreak/>
        <w:t>11. Профориентация</w:t>
      </w:r>
    </w:p>
    <w:p w:rsidR="0075033E" w:rsidRPr="00900312" w:rsidRDefault="0075033E" w:rsidP="0075033E">
      <w:pPr>
        <w:tabs>
          <w:tab w:val="left" w:pos="851"/>
        </w:tabs>
        <w:ind w:firstLine="799"/>
        <w:jc w:val="center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w w:val="0"/>
          <w:sz w:val="28"/>
          <w:szCs w:val="28"/>
        </w:rPr>
        <w:t>(на уровнях основного общего и среднего общего образования).</w:t>
      </w:r>
    </w:p>
    <w:p w:rsidR="0075033E" w:rsidRPr="00900312" w:rsidRDefault="0075033E" w:rsidP="00CA3BCC">
      <w:pPr>
        <w:ind w:firstLine="799"/>
        <w:jc w:val="both"/>
        <w:rPr>
          <w:rFonts w:ascii="Times New Roman" w:eastAsia="№Е" w:hAnsi="Times New Roman" w:cs="Times New Roman"/>
          <w:i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  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Реализация воспитательного потенциала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работы школы предусматривает: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проведение циклов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игры (игры-симуляции, деловые игры,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экскурсии на предприятия (в том числе и онлайн), в организации, дающие начальные представления о существующих профессиях и условиях работы;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посещение (в том числе и онлайн), 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выставок, ярмарок профессий, тематических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совместное с педагогами изучение обучающимися </w:t>
      </w:r>
      <w:r w:rsidR="00CA3BCC" w:rsidRPr="00900312">
        <w:rPr>
          <w:rFonts w:ascii="Times New Roman" w:hAnsi="Times New Roman" w:cs="Times New Roman"/>
          <w:sz w:val="28"/>
          <w:szCs w:val="28"/>
        </w:rPr>
        <w:t>Интернет-ресурсов</w:t>
      </w:r>
      <w:r w:rsidRPr="00900312">
        <w:rPr>
          <w:rFonts w:ascii="Times New Roman" w:hAnsi="Times New Roman" w:cs="Times New Roman"/>
          <w:sz w:val="28"/>
          <w:szCs w:val="28"/>
        </w:rPr>
        <w:t xml:space="preserve">, посвящённых выбору профессий, прохождение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участие в работе всероссийских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проектов;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75033E" w:rsidRPr="00900312" w:rsidRDefault="0075033E" w:rsidP="00C45492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основ профессии в рамках курса внеурочной деятельности «Мой профессиональный выбор».  </w:t>
      </w:r>
    </w:p>
    <w:p w:rsidR="0075033E" w:rsidRPr="00900312" w:rsidRDefault="0075033E" w:rsidP="0075033E">
      <w:pPr>
        <w:tabs>
          <w:tab w:val="left" w:pos="851"/>
        </w:tabs>
        <w:ind w:firstLine="799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75033E" w:rsidRPr="00900312" w:rsidRDefault="0075033E" w:rsidP="0075033E">
      <w:pPr>
        <w:ind w:firstLine="799"/>
        <w:jc w:val="center"/>
        <w:rPr>
          <w:rFonts w:ascii="Times New Roman" w:hAnsi="Times New Roman" w:cs="Times New Roman"/>
          <w:b/>
          <w:w w:val="0"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2.2.2 Дополнительные (вариативные) модули</w:t>
      </w:r>
    </w:p>
    <w:p w:rsidR="0075033E" w:rsidRPr="00900312" w:rsidRDefault="0075033E" w:rsidP="0075033E">
      <w:pPr>
        <w:ind w:firstLine="7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12. Дополнительное образование («Точка роста»)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Дополнительное образование с сентября 2022 года в школе осуществляется через Центр образования </w:t>
      </w:r>
      <w:proofErr w:type="gram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естественно-научной</w:t>
      </w:r>
      <w:proofErr w:type="gramEnd"/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и технологической направленностей «Точка роста», созданный  в рамках федерального проекта «Современная школа» национального проекта «Образование».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Работа данного Центра позволяет: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-обеспечивать повышение охвата обучающихся программами основного общего и дополнительного образования естественно-научной и </w:t>
      </w:r>
      <w:proofErr w:type="gram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технологической</w:t>
      </w:r>
      <w:proofErr w:type="gramEnd"/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направленностей с использованием современного оборудования; 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-формировать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-повышать уровень естественно-научной грамотности у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;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-разнообразить занятия внеурочной деятельности;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развивать проектную и исследовательскую деятельность, сетевое взаимодействие со школами района.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      Центр «Точка роста» располагает физической и химико-биологической   лабораториями, оснащенными современным оборудованием для проведения опытов по физике, химии,  биологии и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экологии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как в лабораторных, так и в полевых  условиях; цифровыми лабораториями, микроскопами,  коллекциями по основным разделам химии и биологии.</w:t>
      </w:r>
    </w:p>
    <w:p w:rsidR="0075033E" w:rsidRPr="00900312" w:rsidRDefault="0075033E" w:rsidP="00806144">
      <w:pPr>
        <w:tabs>
          <w:tab w:val="left" w:pos="851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00312">
        <w:rPr>
          <w:rFonts w:ascii="Times New Roman" w:hAnsi="Times New Roman" w:cs="Times New Roman"/>
          <w:b/>
          <w:iCs/>
          <w:w w:val="0"/>
          <w:sz w:val="28"/>
          <w:szCs w:val="28"/>
        </w:rPr>
        <w:t xml:space="preserve">13. Детские общественные объединения </w:t>
      </w:r>
      <w:r w:rsidR="00300179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967DDF" wp14:editId="48678491">
                <wp:simplePos x="0" y="0"/>
                <wp:positionH relativeFrom="page">
                  <wp:posOffset>11396345</wp:posOffset>
                </wp:positionH>
                <wp:positionV relativeFrom="paragraph">
                  <wp:posOffset>-482600</wp:posOffset>
                </wp:positionV>
                <wp:extent cx="118745" cy="5614670"/>
                <wp:effectExtent l="0" t="0" r="0" b="508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5614670"/>
                        </a:xfrm>
                        <a:prstGeom prst="rect">
                          <a:avLst/>
                        </a:prstGeom>
                        <a:solidFill>
                          <a:srgbClr val="B98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97.35pt;margin-top:-38pt;width:9.35pt;height:442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" fillcolor="#b98009" stroked="f">
                <w10:wrap anchorx="page"/>
              </v:rect>
            </w:pict>
          </mc:Fallback>
        </mc:AlternateContent>
      </w:r>
    </w:p>
    <w:p w:rsidR="0075033E" w:rsidRPr="00900312" w:rsidRDefault="0075033E" w:rsidP="0075033E">
      <w:pPr>
        <w:ind w:firstLine="799"/>
        <w:rPr>
          <w:rFonts w:ascii="Times New Roman" w:eastAsia="Calibri" w:hAnsi="Times New Roman" w:cs="Times New Roman"/>
          <w:sz w:val="28"/>
          <w:szCs w:val="28"/>
        </w:rPr>
      </w:pPr>
      <w:r w:rsidRPr="0090031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</w:t>
      </w:r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Правовой основой действующих ДОО является ФЗ от 19.05.1995 N 82-ФЗ (ред. от 20.12.2017) "Об общественных объединениях" (ст. 5). </w:t>
      </w:r>
    </w:p>
    <w:p w:rsidR="0075033E" w:rsidRPr="00900312" w:rsidRDefault="0075033E" w:rsidP="0075033E">
      <w:pPr>
        <w:pStyle w:val="a3"/>
        <w:tabs>
          <w:tab w:val="left" w:pos="993"/>
          <w:tab w:val="left" w:pos="1310"/>
        </w:tabs>
        <w:ind w:left="0"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</w:t>
      </w:r>
      <w:r w:rsidRPr="00900312">
        <w:rPr>
          <w:rFonts w:ascii="Times New Roman" w:hAnsi="Times New Roman" w:cs="Times New Roman"/>
          <w:sz w:val="28"/>
          <w:szCs w:val="28"/>
        </w:rPr>
        <w:t xml:space="preserve">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 </w:t>
      </w:r>
      <w:r w:rsidRPr="0090031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Назначен советник по воспитанию, школа зарегистрирована на сайте </w:t>
      </w:r>
      <w:r w:rsidRPr="00900312">
        <w:rPr>
          <w:rFonts w:ascii="Times New Roman" w:eastAsia="Calibri" w:hAnsi="Times New Roman" w:cs="Times New Roman"/>
          <w:sz w:val="28"/>
          <w:szCs w:val="28"/>
        </w:rPr>
        <w:t>РДШ.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Воспитание в РДШ осуществляется через направления:</w:t>
      </w:r>
    </w:p>
    <w:p w:rsidR="0075033E" w:rsidRPr="00900312" w:rsidRDefault="0075033E" w:rsidP="0075033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sz w:val="28"/>
          <w:szCs w:val="28"/>
        </w:rPr>
        <w:sym w:font="Symbol" w:char="F0B7"/>
      </w:r>
      <w:r w:rsidRPr="00900312">
        <w:rPr>
          <w:rFonts w:ascii="Times New Roman" w:hAnsi="Times New Roman" w:cs="Times New Roman"/>
          <w:sz w:val="28"/>
          <w:szCs w:val="28"/>
        </w:rPr>
        <w:t xml:space="preserve"> Личностное развитие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sym w:font="Symbol" w:char="F0B7"/>
      </w:r>
      <w:r w:rsidRPr="00900312">
        <w:rPr>
          <w:rFonts w:ascii="Times New Roman" w:hAnsi="Times New Roman" w:cs="Times New Roman"/>
          <w:sz w:val="28"/>
          <w:szCs w:val="28"/>
        </w:rPr>
        <w:t xml:space="preserve"> Гражданская активность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900312">
        <w:rPr>
          <w:rFonts w:ascii="Times New Roman" w:hAnsi="Times New Roman" w:cs="Times New Roman"/>
          <w:sz w:val="28"/>
          <w:szCs w:val="28"/>
        </w:rPr>
        <w:t xml:space="preserve"> Военно-патриотическое направление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sym w:font="Symbol" w:char="F0B7"/>
      </w:r>
      <w:r w:rsidRPr="00900312">
        <w:rPr>
          <w:rFonts w:ascii="Times New Roman" w:hAnsi="Times New Roman" w:cs="Times New Roman"/>
          <w:sz w:val="28"/>
          <w:szCs w:val="28"/>
        </w:rPr>
        <w:t xml:space="preserve"> Информационно-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медийное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направление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Основными формами деятельности членов РДШ являются: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- участие в днях единых действий (ДЕД) и в совместных социально значимых мероприятиях;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коллективно-творческая деятельность, забота о старших и младших;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-  информационно-просветительские мероприятия;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разработка и поддержка инициативных проектов обучающихся и др.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Кроме того, воспитание в первичном отделении РДШ как детском общественном объединении осуществляется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:</w:t>
      </w:r>
    </w:p>
    <w:p w:rsidR="0075033E" w:rsidRPr="00900312" w:rsidRDefault="0075033E" w:rsidP="00C45492">
      <w:pPr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312">
        <w:rPr>
          <w:rFonts w:ascii="Times New Roman" w:eastAsia="Calibri" w:hAnsi="Times New Roman" w:cs="Times New Roman"/>
          <w:sz w:val="28"/>
          <w:szCs w:val="28"/>
        </w:rPr>
        <w:t>утверждение и последовательную реализацию демократических процедур, дающих ребенку возможность получить социально значимый опыт гражданского поведения;</w:t>
      </w:r>
    </w:p>
    <w:p w:rsidR="0075033E" w:rsidRPr="00900312" w:rsidRDefault="0075033E" w:rsidP="00C4549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круглогодичную организацию в рамках мероприятий и проектов РДШ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</w:t>
      </w:r>
      <w:r w:rsidRPr="00900312">
        <w:rPr>
          <w:rFonts w:ascii="Times New Roman" w:hAnsi="Times New Roman" w:cs="Times New Roman"/>
          <w:sz w:val="28"/>
          <w:szCs w:val="28"/>
        </w:rPr>
        <w:t>забота, уважение, умение сопереживать, умение общаться, слушать и слышать других;</w:t>
      </w:r>
    </w:p>
    <w:p w:rsidR="0075033E" w:rsidRPr="00900312" w:rsidRDefault="0075033E" w:rsidP="00C45492">
      <w:pPr>
        <w:widowControl w:val="0"/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торжественную церемонию вступления в Российское движение школьников, </w:t>
      </w:r>
      <w:proofErr w:type="gramStart"/>
      <w:r w:rsidRPr="00900312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 способствует пропаганде движения, формированию у участников патриотизма и уважения к традициям;</w:t>
      </w:r>
    </w:p>
    <w:p w:rsidR="0075033E" w:rsidRPr="00900312" w:rsidRDefault="0075033E" w:rsidP="00C45492">
      <w:pPr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312">
        <w:rPr>
          <w:rFonts w:ascii="Times New Roman" w:eastAsia="Calibri" w:hAnsi="Times New Roman" w:cs="Times New Roman"/>
          <w:sz w:val="28"/>
          <w:szCs w:val="28"/>
        </w:rPr>
        <w:t>рекрутинговые мероприятия в начальной школе, реализующие идею популяризации деятельности РДШ, привлечения в него новых членов;</w:t>
      </w:r>
    </w:p>
    <w:p w:rsidR="0075033E" w:rsidRPr="00900312" w:rsidRDefault="0075033E" w:rsidP="00C45492">
      <w:pPr>
        <w:numPr>
          <w:ilvl w:val="0"/>
          <w:numId w:val="1"/>
        </w:numPr>
        <w:tabs>
          <w:tab w:val="left" w:pos="993"/>
          <w:tab w:val="left" w:pos="1310"/>
        </w:tabs>
        <w:spacing w:after="0" w:line="240" w:lineRule="auto"/>
        <w:ind w:left="0"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поддержку и развитие в первичном отделении РДШ традиций и ритуалов Организации, формирующих у ребенка чувство общности с другими ее членами, чувство причастности к тому, что происходит в стране (реализуется посредством символики РДШ, проведения торжественной церемонии вступления в члены Организации, создания и поддержки интернет-странички детского объединения в </w:t>
      </w:r>
      <w:proofErr w:type="spellStart"/>
      <w:r w:rsidRPr="00900312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900312">
        <w:rPr>
          <w:rFonts w:ascii="Times New Roman" w:eastAsia="Calibri" w:hAnsi="Times New Roman" w:cs="Times New Roman"/>
          <w:sz w:val="28"/>
          <w:szCs w:val="28"/>
        </w:rPr>
        <w:t>, организации деятельности пресс-центра РДШ, проведения традиционных огоньков – формы коллективного анализа проводимых первичным отделением</w:t>
      </w:r>
      <w:proofErr w:type="gramEnd"/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 дел).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 Зарегистрирован Школьный спортивный клуб «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Сылдыс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» - общественная организация учителей, родителей и учащихся. Основными функциями школьного спортивного клуба являются: </w:t>
      </w:r>
    </w:p>
    <w:p w:rsidR="0075033E" w:rsidRPr="00900312" w:rsidRDefault="0075033E" w:rsidP="00C45492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lastRenderedPageBreak/>
        <w:t>обеспечение систематического проведения внеклассных физкультурно-спортивных     мероприятий с учащимися;</w:t>
      </w:r>
    </w:p>
    <w:p w:rsidR="0075033E" w:rsidRPr="00900312" w:rsidRDefault="0075033E" w:rsidP="00C45492">
      <w:pPr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организация постоянно действующих спортивных секций;</w:t>
      </w:r>
    </w:p>
    <w:p w:rsidR="0075033E" w:rsidRPr="00900312" w:rsidRDefault="0075033E" w:rsidP="00C45492">
      <w:pPr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соревнований, товарищеских спортивных встреч между классами и другими школами;</w:t>
      </w:r>
    </w:p>
    <w:p w:rsidR="0075033E" w:rsidRPr="00900312" w:rsidRDefault="0075033E" w:rsidP="00C45492">
      <w:pPr>
        <w:numPr>
          <w:ilvl w:val="0"/>
          <w:numId w:val="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проведение широкой пропаганды физической культуры и спорта.</w:t>
      </w:r>
    </w:p>
    <w:p w:rsidR="0075033E" w:rsidRPr="00900312" w:rsidRDefault="0075033E" w:rsidP="00CA3BC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Отряд юных защитников правопорядка является добровольным объединением учащихся, создаваемым при школе</w:t>
      </w:r>
      <w:r w:rsidRPr="0090031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00312">
        <w:rPr>
          <w:rFonts w:ascii="Times New Roman" w:hAnsi="Times New Roman" w:cs="Times New Roman"/>
          <w:sz w:val="28"/>
          <w:szCs w:val="28"/>
        </w:rPr>
        <w:t xml:space="preserve">Основные направления деятельности: </w:t>
      </w:r>
    </w:p>
    <w:p w:rsidR="0075033E" w:rsidRPr="00900312" w:rsidRDefault="0075033E" w:rsidP="0075033E">
      <w:pPr>
        <w:ind w:left="709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- пропаганда правового поведения, профилактика правонарушений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обучающихся  </w:t>
      </w:r>
    </w:p>
    <w:p w:rsidR="0075033E" w:rsidRPr="00900312" w:rsidRDefault="0075033E" w:rsidP="00CA3BC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- оказание помощи  в обеспечении общественного порядка при проведении культурн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 массовых и спортивных мероприятий с участием детей на территории школы.  </w:t>
      </w:r>
    </w:p>
    <w:p w:rsidR="0075033E" w:rsidRPr="00900312" w:rsidRDefault="0075033E" w:rsidP="00CA3BCC">
      <w:pPr>
        <w:pStyle w:val="a3"/>
        <w:tabs>
          <w:tab w:val="left" w:pos="1310"/>
        </w:tabs>
        <w:ind w:left="0" w:firstLine="799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0031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    В школе</w:t>
      </w:r>
      <w:r w:rsidRPr="00900312">
        <w:rPr>
          <w:rFonts w:ascii="Times New Roman" w:hAnsi="Times New Roman" w:cs="Times New Roman"/>
          <w:sz w:val="28"/>
          <w:szCs w:val="28"/>
        </w:rPr>
        <w:t xml:space="preserve"> с 2020 года</w:t>
      </w:r>
      <w:r w:rsidRPr="00900312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действует  в</w:t>
      </w:r>
      <w:r w:rsidRPr="00900312">
        <w:rPr>
          <w:rFonts w:ascii="Times New Roman" w:hAnsi="Times New Roman" w:cs="Times New Roman"/>
          <w:sz w:val="28"/>
          <w:szCs w:val="28"/>
        </w:rPr>
        <w:t xml:space="preserve">олонтерское движение. Это участие школьников в социально значимой деятельности на благо конкретных людей и социального окружения. 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 xml:space="preserve"> позволяет проявить такие качества, как внимание, забота, милосердие, доброта, помогает развивать коммуникативную культуру, умение общаться, сопереживать.</w:t>
      </w:r>
    </w:p>
    <w:p w:rsidR="0075033E" w:rsidRPr="00900312" w:rsidRDefault="0075033E" w:rsidP="00CA3BCC">
      <w:pPr>
        <w:pStyle w:val="a3"/>
        <w:shd w:val="clear" w:color="auto" w:fill="FFFFFF"/>
        <w:ind w:left="36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 В школе действует волонтерский отряд «Дорогою добра», штаб волонтеров, проходит регистрация на сайте «</w:t>
      </w:r>
      <w:proofErr w:type="spellStart"/>
      <w:r w:rsidRPr="00900312">
        <w:rPr>
          <w:rFonts w:ascii="Times New Roman" w:hAnsi="Times New Roman" w:cs="Times New Roman"/>
          <w:sz w:val="28"/>
          <w:szCs w:val="28"/>
        </w:rPr>
        <w:t>Добро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900312">
        <w:rPr>
          <w:rFonts w:ascii="Times New Roman" w:hAnsi="Times New Roman" w:cs="Times New Roman"/>
          <w:sz w:val="28"/>
          <w:szCs w:val="28"/>
        </w:rPr>
        <w:t>» . Воспитательный потенциал реализуется:</w:t>
      </w:r>
    </w:p>
    <w:p w:rsidR="0075033E" w:rsidRPr="00900312" w:rsidRDefault="0075033E" w:rsidP="00C45492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hanging="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 xml:space="preserve">на внешкольном уровне: </w:t>
      </w:r>
      <w:r w:rsidRPr="00900312">
        <w:rPr>
          <w:rFonts w:ascii="Times New Roman" w:hAnsi="Times New Roman" w:cs="Times New Roman"/>
          <w:sz w:val="28"/>
          <w:szCs w:val="28"/>
        </w:rPr>
        <w:t>посильная помощь, оказываемая школьниками пожилым жителям поселка, экологические десанты в природу, акции по поздравлению пожилых людей с праздниками, благотворительные акции, акция  «Бессмертный полк» 9 мая и др.</w:t>
      </w:r>
    </w:p>
    <w:p w:rsidR="0075033E" w:rsidRPr="00900312" w:rsidRDefault="0075033E" w:rsidP="00C45492">
      <w:pPr>
        <w:pStyle w:val="a3"/>
        <w:numPr>
          <w:ilvl w:val="0"/>
          <w:numId w:val="3"/>
        </w:numPr>
        <w:tabs>
          <w:tab w:val="left" w:pos="885"/>
        </w:tabs>
        <w:spacing w:after="0" w:line="240" w:lineRule="auto"/>
        <w:ind w:right="176" w:hanging="1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 xml:space="preserve">на школьном уровне: </w:t>
      </w:r>
      <w:r w:rsidRPr="00900312">
        <w:rPr>
          <w:rFonts w:ascii="Times New Roman" w:hAnsi="Times New Roman" w:cs="Times New Roman"/>
          <w:sz w:val="28"/>
          <w:szCs w:val="28"/>
        </w:rPr>
        <w:t>проведение благотворительных ярмарок с оказанием помощи нуждающимся детям, Весенняя Неделя Добра, Трудовые операции и экологические десанты и др.</w:t>
      </w:r>
    </w:p>
    <w:p w:rsidR="0075033E" w:rsidRPr="00900312" w:rsidRDefault="0075033E" w:rsidP="00CA3BCC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 xml:space="preserve">     В школе организован </w:t>
      </w:r>
      <w:proofErr w:type="gramStart"/>
      <w:r w:rsidRPr="00900312">
        <w:rPr>
          <w:rFonts w:ascii="Times New Roman" w:hAnsi="Times New Roman" w:cs="Times New Roman"/>
          <w:sz w:val="28"/>
          <w:szCs w:val="28"/>
        </w:rPr>
        <w:t>Медиа центр</w:t>
      </w:r>
      <w:proofErr w:type="gramEnd"/>
      <w:r w:rsidRPr="00900312">
        <w:rPr>
          <w:rFonts w:ascii="Times New Roman" w:hAnsi="Times New Roman" w:cs="Times New Roman"/>
          <w:sz w:val="28"/>
          <w:szCs w:val="28"/>
        </w:rPr>
        <w:t xml:space="preserve">. </w:t>
      </w:r>
      <w:r w:rsidRPr="00900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школьных медиа  – </w:t>
      </w:r>
      <w:r w:rsidRPr="00900312">
        <w:rPr>
          <w:rFonts w:ascii="Times New Roman" w:hAnsi="Times New Roman" w:cs="Times New Roman"/>
          <w:sz w:val="28"/>
          <w:szCs w:val="28"/>
        </w:rPr>
        <w:t xml:space="preserve">развитие коммуникативной культуры школьников, формирование </w:t>
      </w:r>
      <w:r w:rsidRPr="00900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Основа деятельности медиа в школе – творческая самоорганизация ребенка через свободный выбор им форм деятельности редакционного коллектива на принципах взаимного уважения, коллективного и личного интереса. </w:t>
      </w:r>
    </w:p>
    <w:p w:rsidR="0075033E" w:rsidRPr="00900312" w:rsidRDefault="0075033E" w:rsidP="00CA3BCC">
      <w:pPr>
        <w:ind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Содержанием деятельности педагога, курирующего школьные медиа, является организация сотрудничества с детьми и детей друг с другом внутри </w:t>
      </w:r>
      <w:r w:rsidRPr="00900312">
        <w:rPr>
          <w:rFonts w:ascii="Times New Roman" w:eastAsia="Calibri" w:hAnsi="Times New Roman" w:cs="Times New Roman"/>
          <w:sz w:val="28"/>
          <w:szCs w:val="28"/>
        </w:rPr>
        <w:lastRenderedPageBreak/>
        <w:t>творческого объединения, выстраивание отношений доверия, взаимопомощи, взаимодействия в реальном общественно-значимом деле, позволяющих: а) взрослому - реализовать свой личностный потенциал (передать детям социальный, профессиональный, творческий опыт);</w:t>
      </w:r>
      <w:proofErr w:type="gramEnd"/>
      <w:r w:rsidRPr="00900312">
        <w:rPr>
          <w:rFonts w:ascii="Times New Roman" w:eastAsia="Calibri" w:hAnsi="Times New Roman" w:cs="Times New Roman"/>
          <w:sz w:val="28"/>
          <w:szCs w:val="28"/>
        </w:rPr>
        <w:t xml:space="preserve"> б) ребенку - обрести уверенность в своих силах, проявить творческое «Я», получить поддержку взрослого, что позитивно влияет на развитие его личности и формирование мировоззрения. </w:t>
      </w:r>
    </w:p>
    <w:p w:rsidR="0075033E" w:rsidRPr="00900312" w:rsidRDefault="0075033E" w:rsidP="0075033E">
      <w:pPr>
        <w:ind w:firstLine="799"/>
        <w:rPr>
          <w:rFonts w:ascii="Times New Roman" w:hAnsi="Times New Roman" w:cs="Times New Roman"/>
          <w:i/>
          <w:sz w:val="28"/>
          <w:szCs w:val="28"/>
        </w:rPr>
      </w:pPr>
      <w:r w:rsidRPr="00900312">
        <w:rPr>
          <w:rFonts w:ascii="Times New Roman" w:eastAsia="Calibri" w:hAnsi="Times New Roman" w:cs="Times New Roman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75033E" w:rsidRPr="00900312" w:rsidRDefault="0075033E" w:rsidP="00C4549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eastAsia="Times New Roman" w:hAnsi="Times New Roman" w:cs="Times New Roman"/>
          <w:sz w:val="28"/>
          <w:szCs w:val="28"/>
        </w:rPr>
        <w:t>газета «Школьный звонок», на страницах которой разновозрастный редакционный совет подростков, старшеклассников и консультирующих их взрослых освещает  наиболее интересные моменты жизни школы, популяризирует общешкольные ключевые дела,</w:t>
      </w:r>
      <w:r w:rsidRPr="00900312">
        <w:rPr>
          <w:rFonts w:ascii="Times New Roman" w:hAnsi="Times New Roman" w:cs="Times New Roman"/>
          <w:sz w:val="28"/>
          <w:szCs w:val="28"/>
        </w:rPr>
        <w:t xml:space="preserve"> мероприятия,</w:t>
      </w:r>
      <w:r w:rsidRPr="0090031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00312">
        <w:rPr>
          <w:rFonts w:ascii="Times New Roman" w:hAnsi="Times New Roman" w:cs="Times New Roman"/>
          <w:sz w:val="28"/>
          <w:szCs w:val="28"/>
        </w:rPr>
        <w:t>размещает созданные детьми рассказы, стихи, репортажи;</w:t>
      </w:r>
    </w:p>
    <w:p w:rsidR="0075033E" w:rsidRPr="00900312" w:rsidRDefault="0075033E" w:rsidP="00C4549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Интернет-группа-разновозрастное сообщество учащихся и педагогов, поддерживающее группу в социальных сетях с целью освещения деятельности школы в информационном пространстве, привлечения внимания общественности и организации виртуальной диалоговой площадки, на которой детьми, учителями и родителями могут открыто обсуждаться значимые для школы вопросы;</w:t>
      </w:r>
    </w:p>
    <w:p w:rsidR="0075033E" w:rsidRPr="00900312" w:rsidRDefault="0075033E" w:rsidP="00C4549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sz w:val="28"/>
          <w:szCs w:val="28"/>
        </w:rPr>
        <w:t>школьная киностудия,  которая освещает интересные, важные и значимые события школы, создает ролики, видеосюжеты к  праздникам, конкурсам  с акцентом на этическое, эстетическое, патриотическое просвещение аудитории.</w:t>
      </w:r>
    </w:p>
    <w:p w:rsidR="0075033E" w:rsidRPr="00900312" w:rsidRDefault="0075033E" w:rsidP="0075033E">
      <w:pPr>
        <w:ind w:left="502" w:right="-20" w:firstLine="79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33E" w:rsidRPr="00806144" w:rsidRDefault="0075033E" w:rsidP="0080614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20" w:firstLine="79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Этнокультур</w:t>
      </w:r>
      <w:r w:rsidRPr="0090031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ый региональн</w:t>
      </w:r>
      <w:r w:rsidRPr="0090031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900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 ком</w:t>
      </w:r>
      <w:r w:rsidRPr="0090031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900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онент</w:t>
      </w:r>
    </w:p>
    <w:p w:rsidR="0075033E" w:rsidRPr="00900312" w:rsidRDefault="0075033E" w:rsidP="0075033E">
      <w:pPr>
        <w:ind w:left="142" w:right="11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Програм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общ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образоват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ганиз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Рес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Тыва Личн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ное</w:t>
      </w:r>
      <w:r w:rsidRPr="00900312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аз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900312"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обучаю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щ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ихся</w:t>
      </w:r>
      <w:r w:rsidRPr="00900312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900312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этничес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900312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ых духов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-нравст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900312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енност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х,</w:t>
      </w:r>
      <w:r w:rsidRPr="00900312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равилах</w:t>
      </w:r>
      <w:r w:rsidRPr="00900312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рмах</w:t>
      </w:r>
      <w:r w:rsidRPr="00900312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900312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900312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ве на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ьны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х      </w:t>
      </w:r>
      <w:r w:rsidRPr="00900312">
        <w:rPr>
          <w:rFonts w:ascii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э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их)      </w:t>
      </w:r>
      <w:r w:rsidRPr="00900312">
        <w:rPr>
          <w:rFonts w:ascii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енност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ей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:      </w:t>
      </w:r>
      <w:r w:rsidRPr="00900312">
        <w:rPr>
          <w:rFonts w:ascii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сем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и,      </w:t>
      </w:r>
      <w:r w:rsidRPr="00900312">
        <w:rPr>
          <w:rFonts w:ascii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рода      </w:t>
      </w:r>
      <w:r w:rsidRPr="00900312">
        <w:rPr>
          <w:rFonts w:ascii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да      </w:t>
      </w:r>
      <w:r w:rsidRPr="00900312">
        <w:rPr>
          <w:rFonts w:ascii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 многонац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онал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ном      </w:t>
      </w:r>
      <w:r w:rsidRPr="00900312">
        <w:rPr>
          <w:rFonts w:ascii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ийском      </w:t>
      </w:r>
      <w:r w:rsidRPr="00900312">
        <w:rPr>
          <w:rFonts w:ascii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обществе      </w:t>
      </w:r>
      <w:r w:rsidRPr="00900312">
        <w:rPr>
          <w:rFonts w:ascii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жа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тся      </w:t>
      </w:r>
      <w:r w:rsidRPr="00900312">
        <w:rPr>
          <w:rFonts w:ascii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в      </w:t>
      </w:r>
      <w:r w:rsidRPr="00900312">
        <w:rPr>
          <w:rFonts w:ascii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рж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8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ии этн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культурной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тав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яющей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Прогр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ммы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ия,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яется</w:t>
      </w:r>
      <w:r w:rsidRPr="0090031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м формирования</w:t>
      </w:r>
      <w:r w:rsidRPr="00900312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йской</w:t>
      </w:r>
      <w:r w:rsidRPr="00900312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граждан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кой</w:t>
      </w:r>
      <w:r w:rsidRPr="00900312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иден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важ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ш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Pr="00900312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элементом</w:t>
      </w:r>
    </w:p>
    <w:p w:rsidR="0075033E" w:rsidRPr="00900312" w:rsidRDefault="0075033E" w:rsidP="0075033E">
      <w:pPr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 сб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ия 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развития эт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ич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ских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ов 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и.</w:t>
      </w:r>
    </w:p>
    <w:p w:rsidR="0075033E" w:rsidRPr="00900312" w:rsidRDefault="0075033E" w:rsidP="0075033E">
      <w:pPr>
        <w:ind w:left="142" w:right="-13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Данная</w:t>
      </w:r>
      <w:r w:rsidRPr="00900312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остав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щая</w:t>
      </w:r>
      <w:r w:rsidRPr="00900312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спо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ст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ует</w:t>
      </w:r>
      <w:r w:rsidRPr="00900312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азвитию</w:t>
      </w:r>
      <w:r w:rsidRPr="00900312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творче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900312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воз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ожност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 обучаю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щи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хся, 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ет б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 п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тав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атст</w:t>
      </w:r>
      <w:r w:rsidRPr="00900312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националь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ьтур народ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совмес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ного</w:t>
      </w:r>
      <w:r w:rsidRPr="009003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прож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я,</w:t>
      </w:r>
      <w:r w:rsidRPr="009003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кладе</w:t>
      </w:r>
      <w:r w:rsidRPr="00900312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ни,</w:t>
      </w:r>
      <w:r w:rsidRPr="009003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9003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тории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родных</w:t>
      </w:r>
      <w:r w:rsidRPr="009003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языков, духов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-нравст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цел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це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нос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ях.</w:t>
      </w:r>
    </w:p>
    <w:p w:rsidR="0075033E" w:rsidRPr="00900312" w:rsidRDefault="0075033E" w:rsidP="0075033E">
      <w:pPr>
        <w:tabs>
          <w:tab w:val="left" w:pos="1749"/>
          <w:tab w:val="left" w:pos="2401"/>
          <w:tab w:val="left" w:pos="4121"/>
          <w:tab w:val="left" w:pos="6504"/>
          <w:tab w:val="left" w:pos="8157"/>
          <w:tab w:val="left" w:pos="8619"/>
        </w:tabs>
        <w:ind w:left="142" w:right="-13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             С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особа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ab/>
        <w:t>реа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зации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ab/>
        <w:t>этнокуль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ного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ab/>
        <w:t>ре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иональ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нта воспит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900312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яе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900312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коррек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иров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чебно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900312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грамм,</w:t>
      </w:r>
      <w:r w:rsidRPr="00900312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также разра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      </w:t>
      </w:r>
      <w:r w:rsidRPr="00900312">
        <w:rPr>
          <w:rFonts w:ascii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внедр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е      </w:t>
      </w:r>
      <w:r w:rsidRPr="00900312">
        <w:rPr>
          <w:rFonts w:ascii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педа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ог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чес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х      </w:t>
      </w:r>
      <w:r w:rsidRPr="00900312">
        <w:rPr>
          <w:rFonts w:ascii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технолог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      </w:t>
      </w:r>
      <w:r w:rsidRPr="00900312">
        <w:rPr>
          <w:rFonts w:ascii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ав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орских, м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циро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анных</w:t>
      </w:r>
      <w:r w:rsidRPr="00900312"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ограмм,</w:t>
      </w:r>
      <w:r w:rsidRPr="00900312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тра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ающих</w:t>
      </w:r>
      <w:r w:rsidRPr="00900312"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сновные</w:t>
      </w:r>
      <w:r w:rsidRPr="00900312">
        <w:rPr>
          <w:rFonts w:ascii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равл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900312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шк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 этн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льтурным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компонентом.</w:t>
      </w:r>
    </w:p>
    <w:p w:rsidR="0075033E" w:rsidRPr="00900312" w:rsidRDefault="0075033E" w:rsidP="0075033E">
      <w:pPr>
        <w:ind w:left="142" w:right="-60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соответст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новыми</w:t>
      </w:r>
      <w:r w:rsidRPr="00900312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900312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эт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льтурный</w:t>
      </w:r>
      <w:r w:rsidRPr="00900312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егионал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ый 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понент 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ния Программы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оспит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ния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еали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ует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5033E" w:rsidRPr="00900312" w:rsidRDefault="0075033E" w:rsidP="0075033E">
      <w:pPr>
        <w:ind w:left="142" w:right="-17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- во-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ых, ч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рез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зучение в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риан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ной час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 уч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плана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дисцип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ин этн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культурной</w:t>
      </w:r>
      <w:r w:rsidRPr="00900312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направ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ности,</w:t>
      </w:r>
      <w:r w:rsidRPr="00900312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ких,</w:t>
      </w:r>
      <w:r w:rsidRPr="00900312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900312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Pr="00900312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(тув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ский,</w:t>
      </w:r>
      <w:r w:rsidRPr="00900312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8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кий)</w:t>
      </w:r>
      <w:r w:rsidRPr="00900312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 лите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ра,</w:t>
      </w:r>
      <w:r w:rsidRPr="009003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«О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ели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Pr="0090031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r w:rsidRPr="0090031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светс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90031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эт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ки»</w:t>
      </w:r>
      <w:r w:rsidRPr="0090031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начал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ьн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90031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щем обр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ова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ии;</w:t>
      </w:r>
    </w:p>
    <w:p w:rsidR="0075033E" w:rsidRPr="00900312" w:rsidRDefault="0075033E" w:rsidP="0075033E">
      <w:pPr>
        <w:spacing w:before="3"/>
        <w:ind w:left="142" w:right="-61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-вторы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рез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цию</w:t>
      </w:r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эт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оку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ьту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яющей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содерж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 п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дме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ов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нв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риа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тной час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 уч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бно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 план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5033E" w:rsidRPr="00900312" w:rsidRDefault="0075033E" w:rsidP="0075033E">
      <w:pPr>
        <w:ind w:left="142" w:right="-18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в-третьи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00312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900312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вне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рочной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900312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внедр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до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полните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ьных 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ще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азвива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ющ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900312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бразовате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900312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прогр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Pr="00900312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алее</w:t>
      </w:r>
      <w:r w:rsidRPr="00900312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-</w:t>
      </w:r>
      <w:r w:rsidRPr="00900312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ДООП),</w:t>
      </w:r>
      <w:r w:rsidRPr="00900312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формируемых учас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ика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бра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овательных</w:t>
      </w:r>
      <w:r w:rsidRPr="00900312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ний</w:t>
      </w:r>
      <w:r w:rsidRPr="00900312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реали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ующ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900312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ех</w:t>
      </w:r>
      <w:r w:rsidRPr="00900312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х 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щего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обра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ован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 в у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ниях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допо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нитель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зова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ия.</w:t>
      </w:r>
    </w:p>
    <w:p w:rsidR="0075033E" w:rsidRPr="00900312" w:rsidRDefault="0075033E" w:rsidP="0075033E">
      <w:pPr>
        <w:spacing w:before="2"/>
        <w:ind w:left="142" w:right="-63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дной</w:t>
      </w:r>
      <w:r w:rsidRPr="009003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ык</w:t>
      </w:r>
      <w:r w:rsidRPr="00900312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литера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ура</w:t>
      </w:r>
      <w:r w:rsidRPr="009003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9003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-н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равств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нное</w:t>
      </w:r>
      <w:r w:rsidRPr="00900312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следие</w:t>
      </w:r>
      <w:r w:rsidRPr="00900312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народа</w:t>
      </w:r>
      <w:r w:rsidRPr="00900312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 неотъемл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мая 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асть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народа.</w:t>
      </w:r>
    </w:p>
    <w:p w:rsidR="0075033E" w:rsidRPr="00900312" w:rsidRDefault="0075033E" w:rsidP="0075033E">
      <w:pPr>
        <w:ind w:left="142" w:right="-12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дной</w:t>
      </w:r>
      <w:r w:rsidRPr="00900312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язы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ля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ясь</w:t>
      </w:r>
      <w:r w:rsidRPr="00900312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однов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нно</w:t>
      </w:r>
      <w:r w:rsidRPr="00900312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дст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900312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учения</w:t>
      </w:r>
      <w:r w:rsidRPr="00900312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оспит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я, п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нания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кружа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ю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щего</w:t>
      </w:r>
      <w:r w:rsidRPr="00900312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900312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етом</w:t>
      </w:r>
      <w:r w:rsidRPr="00900312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изучения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пр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став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яет</w:t>
      </w:r>
      <w:r w:rsidRPr="00900312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приорите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ную область</w:t>
      </w:r>
      <w:r w:rsidRPr="00900312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зненно</w:t>
      </w:r>
      <w:r w:rsidRPr="00900312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важных</w:t>
      </w:r>
      <w:r w:rsidRPr="00900312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роков</w:t>
      </w:r>
      <w:r w:rsidRPr="00900312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Нра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ствен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Pr="00900312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Лю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Pr="00900312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Примера,</w:t>
      </w:r>
      <w:r w:rsidRPr="00900312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торых осно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ными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тами выдел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род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яз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к, 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д,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 зем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я.</w:t>
      </w:r>
    </w:p>
    <w:p w:rsidR="0075033E" w:rsidRPr="00900312" w:rsidRDefault="0075033E" w:rsidP="0075033E">
      <w:pPr>
        <w:ind w:left="142" w:right="-19" w:firstLine="799"/>
        <w:rPr>
          <w:rFonts w:ascii="Times New Roman" w:hAnsi="Times New Roman" w:cs="Times New Roman"/>
          <w:color w:val="000000"/>
          <w:sz w:val="28"/>
          <w:szCs w:val="28"/>
        </w:rPr>
      </w:pPr>
      <w:r w:rsidRPr="00900312"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Pr="00900312">
        <w:rPr>
          <w:rFonts w:ascii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ания</w:t>
      </w:r>
      <w:r w:rsidRPr="00900312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мости</w:t>
      </w:r>
      <w:r w:rsidRPr="00900312">
        <w:rPr>
          <w:rFonts w:ascii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одного,</w:t>
      </w:r>
      <w:r w:rsidRPr="00900312">
        <w:rPr>
          <w:rFonts w:ascii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озможно</w:t>
      </w:r>
      <w:r w:rsidRPr="00900312">
        <w:rPr>
          <w:rFonts w:ascii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понять</w:t>
      </w:r>
      <w:r w:rsidRPr="00900312">
        <w:rPr>
          <w:rFonts w:ascii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нать значим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сть</w:t>
      </w:r>
      <w:r w:rsidRPr="00900312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языков,</w:t>
      </w:r>
      <w:r w:rsidRPr="00900312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льтур</w:t>
      </w:r>
      <w:r w:rsidRPr="00900312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тве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народо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Pr="00900312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Pr="00900312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остав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три ос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ова</w:t>
      </w:r>
      <w:r w:rsidRPr="00900312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00312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пор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азвива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лич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ости.</w:t>
      </w:r>
      <w:r w:rsidRPr="00900312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900312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Pr="00900312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сказа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заве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ан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 ныне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ш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бу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ущему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иса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еля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А.Д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ржая</w:t>
      </w:r>
      <w:proofErr w:type="spellEnd"/>
      <w:r w:rsidRPr="009003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033E" w:rsidRPr="00900312" w:rsidRDefault="0075033E" w:rsidP="0075033E">
      <w:pPr>
        <w:ind w:right="-16" w:firstLine="799"/>
        <w:rPr>
          <w:rFonts w:ascii="Times New Roman" w:hAnsi="Times New Roman" w:cs="Times New Roman"/>
          <w:color w:val="000000"/>
          <w:sz w:val="28"/>
          <w:szCs w:val="28"/>
        </w:rPr>
        <w:sectPr w:rsidR="0075033E" w:rsidRPr="00900312" w:rsidSect="007570B5">
          <w:pgSz w:w="11911" w:h="16840"/>
          <w:pgMar w:top="1134" w:right="850" w:bottom="1134" w:left="1701" w:header="0" w:footer="0" w:gutter="0"/>
          <w:cols w:space="708"/>
          <w:docGrid w:linePitch="272"/>
        </w:sectPr>
      </w:pPr>
      <w:proofErr w:type="gramStart"/>
      <w:r w:rsidRPr="009003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Pr="00900312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сис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еме</w:t>
      </w:r>
      <w:r w:rsidRPr="00900312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школьных</w:t>
      </w:r>
      <w:r w:rsidRPr="00900312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900312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родно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родной</w:t>
      </w:r>
      <w:r w:rsidRPr="00900312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рат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 насл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дие</w:t>
      </w:r>
      <w:r w:rsidRPr="00900312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рофе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900312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Ш.Ч.Сата</w:t>
      </w:r>
      <w:proofErr w:type="spellEnd"/>
      <w:r w:rsidRPr="0090031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900312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писате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900312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ары</w:t>
      </w:r>
      <w:r w:rsidRPr="00900312">
        <w:rPr>
          <w:rFonts w:ascii="Times New Roman" w:hAnsi="Times New Roman" w:cs="Times New Roman"/>
          <w:color w:val="000000"/>
          <w:spacing w:val="5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-оола</w:t>
      </w:r>
      <w:proofErr w:type="spellEnd"/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900312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С.Б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Пюрбю</w:t>
      </w:r>
      <w:proofErr w:type="spellEnd"/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00312">
        <w:rPr>
          <w:rFonts w:ascii="Times New Roman" w:hAnsi="Times New Roman" w:cs="Times New Roman"/>
          <w:color w:val="000000"/>
          <w:sz w:val="28"/>
          <w:szCs w:val="28"/>
        </w:rPr>
        <w:t>А.А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Даржая</w:t>
      </w:r>
      <w:proofErr w:type="spellEnd"/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0312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родном</w:t>
      </w:r>
      <w:r w:rsidRPr="00900312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ыке,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наро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е,</w:t>
      </w:r>
      <w:r w:rsidRPr="00900312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родной</w:t>
      </w:r>
      <w:r w:rsidRPr="00900312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емле,</w:t>
      </w:r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льтуре,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ории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Ту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 способст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уют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формиров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нию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тветст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ве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900312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сохране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900312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900312"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тей, бере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ного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ж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ел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ь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тноше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культуре,</w:t>
      </w:r>
      <w:r w:rsidRPr="00900312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ам,</w:t>
      </w:r>
      <w:r w:rsidRPr="0090031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иям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ям тувинс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 наро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ов,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рожив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ющих</w:t>
      </w:r>
      <w:r w:rsidRPr="0090031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>у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 xml:space="preserve">ве, </w:t>
      </w:r>
      <w:r w:rsidRPr="00900312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0312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003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003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900312">
        <w:rPr>
          <w:rFonts w:ascii="Times New Roman" w:hAnsi="Times New Roman" w:cs="Times New Roman"/>
          <w:color w:val="000000"/>
          <w:sz w:val="28"/>
          <w:szCs w:val="28"/>
        </w:rPr>
        <w:t>ире.</w:t>
      </w:r>
    </w:p>
    <w:p w:rsidR="0075033E" w:rsidRPr="00900312" w:rsidRDefault="0075033E" w:rsidP="00806144">
      <w:pPr>
        <w:tabs>
          <w:tab w:val="left" w:pos="851"/>
        </w:tabs>
        <w:rPr>
          <w:rFonts w:ascii="Times New Roman" w:eastAsia="Calibri" w:hAnsi="Times New Roman" w:cs="Times New Roman"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lastRenderedPageBreak/>
        <w:t>Раздел III. ОРГАНИЗАЦИОННЫЙ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312">
        <w:rPr>
          <w:rFonts w:ascii="Times New Roman" w:hAnsi="Times New Roman" w:cs="Times New Roman"/>
          <w:b/>
          <w:sz w:val="28"/>
          <w:szCs w:val="28"/>
        </w:rPr>
        <w:t>3.</w:t>
      </w:r>
      <w:r w:rsidRPr="00E33CD2">
        <w:rPr>
          <w:rFonts w:ascii="Times New Roman" w:hAnsi="Times New Roman" w:cs="Times New Roman"/>
          <w:b/>
          <w:sz w:val="28"/>
          <w:szCs w:val="28"/>
        </w:rPr>
        <w:t>1 Кадровое обеспечение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 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имеет решающую роль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в достижении  главного результата – качественного и результативного  воспитания. </w:t>
      </w:r>
    </w:p>
    <w:p w:rsidR="0075033E" w:rsidRPr="00E33CD2" w:rsidRDefault="0075033E" w:rsidP="00E33C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 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 Педагоги регулярно повышают педагогическое мастерство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>: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-курсы повышения квалификации;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-  регулярное проведение и участие в семинарах, </w:t>
      </w:r>
      <w:proofErr w:type="spellStart"/>
      <w:r w:rsidRPr="00E33CD2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E33CD2">
        <w:rPr>
          <w:rFonts w:ascii="Times New Roman" w:hAnsi="Times New Roman" w:cs="Times New Roman"/>
          <w:sz w:val="28"/>
          <w:szCs w:val="28"/>
        </w:rPr>
        <w:t>, научно-практических конференциях;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изучение научно-методической литературы;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-  знакомство с передовыми научными разработками и российским опытом. 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Ведется работа школьного методического объединения классных руководителей.</w:t>
      </w:r>
    </w:p>
    <w:p w:rsidR="0075033E" w:rsidRPr="00E33CD2" w:rsidRDefault="0075033E" w:rsidP="00E33CD2">
      <w:pPr>
        <w:pStyle w:val="a3"/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 Кадровый  состав школы: директор школы, заместитель директора по воспитательной работе, заместитель директора по учебно-воспитательной работе, заместитель директора по профилактике правонарушений,  классные руководители (10 человек), педагоги – предметники (21 человек), воспитательный блок. </w:t>
      </w:r>
    </w:p>
    <w:p w:rsidR="0075033E" w:rsidRPr="00E33CD2" w:rsidRDefault="0075033E" w:rsidP="0080614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CD2">
        <w:rPr>
          <w:rFonts w:ascii="Times New Roman" w:hAnsi="Times New Roman" w:cs="Times New Roman"/>
          <w:b/>
          <w:sz w:val="28"/>
          <w:szCs w:val="28"/>
        </w:rPr>
        <w:t>3.2 Нормативно-методическое обеспечение</w:t>
      </w:r>
    </w:p>
    <w:p w:rsidR="0075033E" w:rsidRPr="00E33CD2" w:rsidRDefault="00DE255E" w:rsidP="00DE255E">
      <w:pPr>
        <w:pStyle w:val="af5"/>
        <w:shd w:val="clear" w:color="auto" w:fill="FFFFFF"/>
        <w:tabs>
          <w:tab w:val="left" w:pos="1276"/>
        </w:tabs>
        <w:spacing w:before="0" w:beforeAutospacing="0" w:after="0" w:afterAutospacing="0" w:line="360" w:lineRule="auto"/>
        <w:ind w:left="567" w:hanging="567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hyperlink r:id="rId10" w:history="1">
        <w:r w:rsidR="0075033E" w:rsidRPr="00E33CD2">
          <w:rPr>
            <w:color w:val="2A2A2A"/>
            <w:sz w:val="28"/>
            <w:szCs w:val="28"/>
          </w:rPr>
          <w:t>Устав школы</w:t>
        </w:r>
      </w:hyperlink>
      <w:r w:rsidR="0075033E" w:rsidRPr="00E33CD2">
        <w:rPr>
          <w:color w:val="000000"/>
          <w:sz w:val="28"/>
          <w:szCs w:val="28"/>
        </w:rPr>
        <w:br/>
      </w:r>
      <w:r>
        <w:rPr>
          <w:sz w:val="28"/>
          <w:szCs w:val="28"/>
        </w:rPr>
        <w:t xml:space="preserve">                      </w:t>
      </w:r>
      <w:hyperlink r:id="rId11" w:history="1">
        <w:r w:rsidR="0075033E" w:rsidRPr="00E33CD2">
          <w:rPr>
            <w:color w:val="2A2A2A"/>
            <w:sz w:val="28"/>
            <w:szCs w:val="28"/>
          </w:rPr>
          <w:t>Локальные акты:</w:t>
        </w:r>
      </w:hyperlink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360" w:lineRule="auto"/>
        <w:ind w:left="156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Совете </w:t>
      </w:r>
      <w:proofErr w:type="gramStart"/>
      <w:r w:rsidRPr="00E33CD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360" w:lineRule="auto"/>
        <w:ind w:left="156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Положение о методическом объединении классных руководителей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360" w:lineRule="auto"/>
        <w:ind w:left="156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Совете родителей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внеурочной деятельности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спортивном клубе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волонтерском движении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лучшем классе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классном руководстве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об ученическом самоуправлении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предупреждении правонарушений </w:t>
      </w:r>
      <w:proofErr w:type="gramStart"/>
      <w:r w:rsidRPr="00E33CD2">
        <w:rPr>
          <w:rFonts w:ascii="Times New Roman" w:hAnsi="Times New Roman" w:cs="Times New Roman"/>
          <w:color w:val="000000"/>
          <w:sz w:val="28"/>
          <w:szCs w:val="28"/>
        </w:rPr>
        <w:t>среди</w:t>
      </w:r>
      <w:proofErr w:type="gramEnd"/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Совете по профилактике правонарушений </w:t>
      </w:r>
      <w:proofErr w:type="gramStart"/>
      <w:r w:rsidRPr="00E33CD2">
        <w:rPr>
          <w:rFonts w:ascii="Times New Roman" w:hAnsi="Times New Roman" w:cs="Times New Roman"/>
          <w:color w:val="000000"/>
          <w:sz w:val="28"/>
          <w:szCs w:val="28"/>
        </w:rPr>
        <w:t>среди</w:t>
      </w:r>
      <w:proofErr w:type="gramEnd"/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правилах поведения обучающихся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о работе с одаренными детьми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порядке посещения </w:t>
      </w:r>
      <w:proofErr w:type="gramStart"/>
      <w:r w:rsidRPr="00E33CD2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мероприятий, не предусмотренных учебным планом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color w:val="000000"/>
          <w:sz w:val="28"/>
          <w:szCs w:val="28"/>
        </w:rPr>
        <w:t>Положение по использованию и включению в процесс обучения и воспитания государственных символов РФ»</w:t>
      </w:r>
    </w:p>
    <w:p w:rsidR="0075033E" w:rsidRPr="00E33CD2" w:rsidRDefault="0075033E" w:rsidP="00E33CD2">
      <w:pPr>
        <w:numPr>
          <w:ilvl w:val="0"/>
          <w:numId w:val="19"/>
        </w:numPr>
        <w:shd w:val="clear" w:color="auto" w:fill="FFFFFF"/>
        <w:spacing w:after="0" w:line="36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Поло</w:t>
      </w:r>
      <w:r w:rsidR="0080106D">
        <w:rPr>
          <w:rFonts w:ascii="Times New Roman" w:hAnsi="Times New Roman" w:cs="Times New Roman"/>
          <w:sz w:val="28"/>
          <w:szCs w:val="28"/>
        </w:rPr>
        <w:t>жение о  первичном отделении РДДМ</w:t>
      </w:r>
      <w:r w:rsidRPr="00E33CD2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bookmarkStart w:id="16" w:name="_Toc109838904"/>
    </w:p>
    <w:p w:rsidR="0075033E" w:rsidRPr="00E33CD2" w:rsidRDefault="0075033E" w:rsidP="00806144">
      <w:pPr>
        <w:tabs>
          <w:tab w:val="left" w:pos="85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33CD2">
        <w:rPr>
          <w:rFonts w:ascii="Times New Roman" w:hAnsi="Times New Roman" w:cs="Times New Roman"/>
          <w:b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bookmarkEnd w:id="16"/>
      <w:proofErr w:type="gramEnd"/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Особыми задачами воспитания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 являются:</w:t>
      </w:r>
    </w:p>
    <w:p w:rsidR="0075033E" w:rsidRPr="00E33CD2" w:rsidRDefault="0075033E" w:rsidP="00E33CD2">
      <w:pPr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</w:t>
      </w:r>
      <w:r w:rsidRPr="00E33CD2">
        <w:rPr>
          <w:rFonts w:ascii="Times New Roman" w:hAnsi="Times New Roman" w:cs="Times New Roman"/>
          <w:sz w:val="28"/>
          <w:szCs w:val="28"/>
        </w:rPr>
        <w:lastRenderedPageBreak/>
        <w:t>общеобразовательной организации;</w:t>
      </w:r>
    </w:p>
    <w:p w:rsidR="0075033E" w:rsidRPr="00E33CD2" w:rsidRDefault="0075033E" w:rsidP="00E33CD2">
      <w:pPr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75033E" w:rsidRPr="00E33CD2" w:rsidRDefault="0075033E" w:rsidP="00E33CD2">
      <w:pPr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75033E" w:rsidRPr="00E33CD2" w:rsidRDefault="0075033E" w:rsidP="00E33CD2">
      <w:pPr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компетентности.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При организации воспитания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 необходимо ориентироваться на: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– создание оптимальных условий совместного воспитания и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75033E" w:rsidRPr="00E33CD2" w:rsidRDefault="0075033E" w:rsidP="00E33CD2">
      <w:pPr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– личностно-ориентированный подход в организации всех видов деятельности</w:t>
      </w:r>
      <w:r w:rsidRPr="00E33C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iCs/>
          <w:sz w:val="28"/>
          <w:szCs w:val="28"/>
        </w:rPr>
        <w:t>обучающихся с</w:t>
      </w:r>
      <w:r w:rsidRPr="00E33CD2">
        <w:rPr>
          <w:rFonts w:ascii="Times New Roman" w:hAnsi="Times New Roman" w:cs="Times New Roman"/>
          <w:sz w:val="28"/>
          <w:szCs w:val="28"/>
        </w:rPr>
        <w:t xml:space="preserve"> особыми образовательными потребностями.</w:t>
      </w:r>
    </w:p>
    <w:p w:rsidR="0075033E" w:rsidRPr="00E33CD2" w:rsidRDefault="0075033E" w:rsidP="00E33CD2">
      <w:pPr>
        <w:tabs>
          <w:tab w:val="left" w:pos="1117"/>
        </w:tabs>
        <w:spacing w:after="0" w:line="360" w:lineRule="auto"/>
        <w:ind w:right="-1" w:firstLine="79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CD2">
        <w:rPr>
          <w:rFonts w:ascii="Times New Roman" w:hAnsi="Times New Roman" w:cs="Times New Roman"/>
          <w:b/>
          <w:sz w:val="28"/>
          <w:szCs w:val="28"/>
        </w:rPr>
        <w:t>3.4 Система поощрения социальной</w:t>
      </w:r>
      <w:r w:rsidRPr="00E33CD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b/>
          <w:sz w:val="28"/>
          <w:szCs w:val="28"/>
        </w:rPr>
        <w:t>успешности</w:t>
      </w:r>
      <w:r w:rsidRPr="00E33CD2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b/>
          <w:sz w:val="28"/>
          <w:szCs w:val="28"/>
        </w:rPr>
        <w:t>и</w:t>
      </w:r>
      <w:r w:rsidRPr="00E33CD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b/>
          <w:sz w:val="28"/>
          <w:szCs w:val="28"/>
        </w:rPr>
        <w:t>проявления</w:t>
      </w:r>
      <w:r w:rsidRPr="00E33CD2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b/>
          <w:sz w:val="28"/>
          <w:szCs w:val="28"/>
        </w:rPr>
        <w:t xml:space="preserve">активной жизненной позиции </w:t>
      </w:r>
      <w:proofErr w:type="gramStart"/>
      <w:r w:rsidRPr="00E33CD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5033E" w:rsidRPr="00E33CD2" w:rsidRDefault="0075033E" w:rsidP="00996105">
      <w:pPr>
        <w:pStyle w:val="afa"/>
        <w:wordWrap/>
        <w:spacing w:after="0" w:line="360" w:lineRule="auto"/>
        <w:ind w:firstLine="113"/>
        <w:rPr>
          <w:sz w:val="28"/>
          <w:szCs w:val="28"/>
          <w:lang w:val="ru-RU"/>
        </w:rPr>
      </w:pPr>
      <w:r w:rsidRPr="00E33CD2">
        <w:rPr>
          <w:sz w:val="28"/>
          <w:szCs w:val="28"/>
          <w:lang w:val="ru-RU"/>
        </w:rPr>
        <w:t xml:space="preserve"> </w:t>
      </w:r>
      <w:proofErr w:type="gramStart"/>
      <w:r w:rsidRPr="00E33CD2">
        <w:rPr>
          <w:sz w:val="28"/>
          <w:szCs w:val="28"/>
          <w:lang w:val="ru-RU"/>
        </w:rPr>
        <w:t>Система поощрения проявлений активной жизненной позиции и социальной успешности</w:t>
      </w:r>
      <w:r w:rsidRPr="00E33CD2">
        <w:rPr>
          <w:spacing w:val="-57"/>
          <w:sz w:val="28"/>
          <w:szCs w:val="28"/>
          <w:lang w:val="ru-RU"/>
        </w:rPr>
        <w:t xml:space="preserve">       </w:t>
      </w:r>
      <w:r w:rsidRPr="00E33CD2">
        <w:rPr>
          <w:sz w:val="28"/>
          <w:szCs w:val="28"/>
          <w:lang w:val="ru-RU"/>
        </w:rPr>
        <w:t>обучающихся</w:t>
      </w:r>
      <w:r w:rsidRPr="00E33CD2">
        <w:rPr>
          <w:spacing w:val="-4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призвана</w:t>
      </w:r>
      <w:r w:rsidRPr="00E33CD2">
        <w:rPr>
          <w:spacing w:val="-5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способствовать</w:t>
      </w:r>
      <w:r w:rsidRPr="00E33CD2">
        <w:rPr>
          <w:spacing w:val="-6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формированию</w:t>
      </w:r>
      <w:r w:rsidRPr="00E33CD2">
        <w:rPr>
          <w:spacing w:val="-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у</w:t>
      </w:r>
      <w:r w:rsidRPr="00E33CD2">
        <w:rPr>
          <w:spacing w:val="-12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обучающихся</w:t>
      </w:r>
      <w:r w:rsidRPr="00E33CD2">
        <w:rPr>
          <w:spacing w:val="-4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ориентации</w:t>
      </w:r>
      <w:r w:rsidRPr="00E33CD2">
        <w:rPr>
          <w:spacing w:val="-6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на</w:t>
      </w:r>
      <w:r w:rsidRPr="00E33CD2">
        <w:rPr>
          <w:spacing w:val="-3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активную</w:t>
      </w:r>
      <w:r w:rsidRPr="00E33CD2">
        <w:rPr>
          <w:spacing w:val="-57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жизненную позицию, инициативность; максимально вовлекать их в совместную деятельность в</w:t>
      </w:r>
      <w:r w:rsidRPr="00E33CD2">
        <w:rPr>
          <w:spacing w:val="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воспитательных</w:t>
      </w:r>
      <w:r w:rsidRPr="00E33CD2">
        <w:rPr>
          <w:spacing w:val="-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целях.</w:t>
      </w:r>
      <w:proofErr w:type="gramEnd"/>
      <w:r w:rsidRPr="00E33CD2">
        <w:rPr>
          <w:sz w:val="28"/>
          <w:szCs w:val="28"/>
          <w:lang w:val="ru-RU"/>
        </w:rPr>
        <w:t xml:space="preserve"> Поощрения выносятся</w:t>
      </w:r>
      <w:r w:rsidRPr="00E33CD2">
        <w:rPr>
          <w:spacing w:val="-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за достижения</w:t>
      </w:r>
      <w:r w:rsidRPr="00E33CD2">
        <w:rPr>
          <w:spacing w:val="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в</w:t>
      </w:r>
      <w:r w:rsidRPr="00E33CD2">
        <w:rPr>
          <w:spacing w:val="-3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области творческой, интеллектуальной,</w:t>
      </w:r>
      <w:r w:rsidRPr="00E33CD2">
        <w:rPr>
          <w:spacing w:val="-4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общественной</w:t>
      </w:r>
      <w:r w:rsidRPr="00E33CD2">
        <w:rPr>
          <w:spacing w:val="53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и</w:t>
      </w:r>
      <w:r w:rsidRPr="00E33CD2">
        <w:rPr>
          <w:spacing w:val="-4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спортивной</w:t>
      </w:r>
      <w:r w:rsidRPr="00E33CD2">
        <w:rPr>
          <w:spacing w:val="-5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деятельности.</w:t>
      </w:r>
    </w:p>
    <w:p w:rsidR="0075033E" w:rsidRPr="00E33CD2" w:rsidRDefault="0075033E" w:rsidP="00E33CD2">
      <w:pPr>
        <w:pStyle w:val="afa"/>
        <w:wordWrap/>
        <w:spacing w:after="0" w:line="360" w:lineRule="auto"/>
        <w:ind w:left="113" w:firstLine="799"/>
        <w:rPr>
          <w:sz w:val="28"/>
          <w:szCs w:val="28"/>
          <w:lang w:val="ru-RU"/>
        </w:rPr>
      </w:pPr>
      <w:r w:rsidRPr="00E33CD2">
        <w:rPr>
          <w:sz w:val="28"/>
          <w:szCs w:val="28"/>
          <w:lang w:val="ru-RU"/>
        </w:rPr>
        <w:t xml:space="preserve">         Система</w:t>
      </w:r>
      <w:r w:rsidRPr="00E33CD2">
        <w:rPr>
          <w:spacing w:val="-4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проявлений</w:t>
      </w:r>
      <w:r w:rsidRPr="00E33CD2">
        <w:rPr>
          <w:spacing w:val="-5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активной</w:t>
      </w:r>
      <w:r w:rsidRPr="00E33CD2">
        <w:rPr>
          <w:spacing w:val="-6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жизненной</w:t>
      </w:r>
      <w:r w:rsidRPr="00E33CD2">
        <w:rPr>
          <w:spacing w:val="-4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позиции</w:t>
      </w:r>
      <w:r w:rsidRPr="00E33CD2">
        <w:rPr>
          <w:spacing w:val="-5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и</w:t>
      </w:r>
      <w:r w:rsidRPr="00E33CD2">
        <w:rPr>
          <w:spacing w:val="-6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поощрения</w:t>
      </w:r>
      <w:r w:rsidRPr="00E33CD2">
        <w:rPr>
          <w:spacing w:val="-3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lastRenderedPageBreak/>
        <w:t>социальной</w:t>
      </w:r>
      <w:r w:rsidRPr="00E33CD2">
        <w:rPr>
          <w:spacing w:val="-2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успешности</w:t>
      </w:r>
      <w:r w:rsidRPr="00E33CD2">
        <w:rPr>
          <w:spacing w:val="-57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обучающихся строится</w:t>
      </w:r>
      <w:r w:rsidRPr="00E33CD2">
        <w:rPr>
          <w:spacing w:val="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на принципах:</w:t>
      </w:r>
    </w:p>
    <w:p w:rsidR="0075033E" w:rsidRPr="00E33CD2" w:rsidRDefault="0075033E" w:rsidP="00E33CD2">
      <w:pPr>
        <w:pStyle w:val="a3"/>
        <w:widowControl w:val="0"/>
        <w:tabs>
          <w:tab w:val="left" w:pos="142"/>
        </w:tabs>
        <w:autoSpaceDE w:val="0"/>
        <w:autoSpaceDN w:val="0"/>
        <w:spacing w:after="0" w:line="360" w:lineRule="auto"/>
        <w:ind w:left="141" w:right="252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- публичности, открытости поощрений (информирование всех обучающихся о награждении через 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сайт школы, социальные сети) проведение награждений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на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еженедельной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общешкольной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линейке);</w:t>
      </w:r>
    </w:p>
    <w:p w:rsidR="0075033E" w:rsidRPr="00E33CD2" w:rsidRDefault="0075033E" w:rsidP="00E33CD2">
      <w:pPr>
        <w:pStyle w:val="a3"/>
        <w:widowControl w:val="0"/>
        <w:tabs>
          <w:tab w:val="left" w:pos="1473"/>
        </w:tabs>
        <w:autoSpaceDE w:val="0"/>
        <w:autoSpaceDN w:val="0"/>
        <w:spacing w:after="0" w:line="360" w:lineRule="auto"/>
        <w:ind w:left="141" w:right="718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соответствия процедур награждения укладу жизни школы, специфической символике,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выработанной и существующей в укладе школы (вручение благодарностей, грамот, дипломов,</w:t>
      </w:r>
      <w:r w:rsidRPr="00E33CD2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поощрительных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подарков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производится в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торжественной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обстановке,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на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праздничных мероприятиях, возможно в присутствии родительской общественности, педагогов-наставников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награждаемых);</w:t>
      </w:r>
    </w:p>
    <w:p w:rsidR="0075033E" w:rsidRPr="00E33CD2" w:rsidRDefault="0075033E" w:rsidP="00E33CD2">
      <w:pPr>
        <w:pStyle w:val="a3"/>
        <w:widowControl w:val="0"/>
        <w:tabs>
          <w:tab w:val="left" w:pos="1473"/>
        </w:tabs>
        <w:autoSpaceDE w:val="0"/>
        <w:autoSpaceDN w:val="0"/>
        <w:spacing w:after="0" w:line="360" w:lineRule="auto"/>
        <w:ind w:left="141" w:right="1414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прозрачности правил поощрения, соблюдение справедливости при выдвижении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кандидатур);</w:t>
      </w:r>
    </w:p>
    <w:p w:rsidR="0075033E" w:rsidRPr="00E33CD2" w:rsidRDefault="0075033E" w:rsidP="00E33CD2">
      <w:pPr>
        <w:pStyle w:val="a3"/>
        <w:widowControl w:val="0"/>
        <w:tabs>
          <w:tab w:val="left" w:pos="1473"/>
        </w:tabs>
        <w:autoSpaceDE w:val="0"/>
        <w:autoSpaceDN w:val="0"/>
        <w:spacing w:after="0" w:line="360" w:lineRule="auto"/>
        <w:ind w:left="141" w:right="29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сочетании индивидуального и коллективного поощрения (использование и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индивидуальных наград, и коллективных дает возможность стимулировать как индивидуальную,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так и коллективную активность обучающихся, преодолевать межличностные противоречия между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>,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получившими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награду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не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получившими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ее);</w:t>
      </w:r>
    </w:p>
    <w:p w:rsidR="0075033E" w:rsidRPr="00E33CD2" w:rsidRDefault="0075033E" w:rsidP="00E33CD2">
      <w:pPr>
        <w:pStyle w:val="a3"/>
        <w:widowControl w:val="0"/>
        <w:tabs>
          <w:tab w:val="left" w:pos="1473"/>
        </w:tabs>
        <w:autoSpaceDE w:val="0"/>
        <w:autoSpaceDN w:val="0"/>
        <w:spacing w:after="0" w:line="360" w:lineRule="auto"/>
        <w:ind w:left="141" w:right="410" w:firstLine="79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CD2">
        <w:rPr>
          <w:rFonts w:ascii="Times New Roman" w:hAnsi="Times New Roman" w:cs="Times New Roman"/>
          <w:sz w:val="28"/>
          <w:szCs w:val="28"/>
        </w:rPr>
        <w:t>- привлечении к участию в системе поощрений на всех стадиях родителей (законных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представителей) обучающихся, представителей родительского сообщества, самих обучающихся,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их представителей (с учетом наличия ученического самоуправления), сторонних организаций;</w:t>
      </w:r>
      <w:proofErr w:type="gramEnd"/>
    </w:p>
    <w:p w:rsidR="0075033E" w:rsidRPr="00E33CD2" w:rsidRDefault="0075033E" w:rsidP="00E33CD2">
      <w:pPr>
        <w:pStyle w:val="a3"/>
        <w:widowControl w:val="0"/>
        <w:tabs>
          <w:tab w:val="left" w:pos="1473"/>
        </w:tabs>
        <w:autoSpaceDE w:val="0"/>
        <w:autoSpaceDN w:val="0"/>
        <w:spacing w:after="0" w:line="360" w:lineRule="auto"/>
        <w:ind w:left="141" w:right="404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3CD2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E33CD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поощрений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(наличие уровней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типов</w:t>
      </w:r>
      <w:r w:rsidRPr="00E33CD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наград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позволяет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продлить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стимулирующее действие системы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поощрения).</w:t>
      </w:r>
    </w:p>
    <w:p w:rsidR="0075033E" w:rsidRPr="00E33CD2" w:rsidRDefault="0075033E" w:rsidP="00E33CD2">
      <w:pPr>
        <w:pStyle w:val="afa"/>
        <w:wordWrap/>
        <w:spacing w:after="0" w:line="360" w:lineRule="auto"/>
        <w:ind w:left="113" w:firstLine="799"/>
        <w:rPr>
          <w:sz w:val="28"/>
          <w:szCs w:val="28"/>
          <w:lang w:val="ru-RU"/>
        </w:rPr>
      </w:pPr>
      <w:r w:rsidRPr="00E33CD2">
        <w:rPr>
          <w:sz w:val="28"/>
          <w:szCs w:val="28"/>
          <w:lang w:val="ru-RU"/>
        </w:rPr>
        <w:t xml:space="preserve">          В</w:t>
      </w:r>
      <w:r w:rsidRPr="00E33CD2">
        <w:rPr>
          <w:spacing w:val="-7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школе</w:t>
      </w:r>
      <w:r w:rsidRPr="00E33CD2">
        <w:rPr>
          <w:spacing w:val="-2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применяются</w:t>
      </w:r>
      <w:r w:rsidRPr="00E33CD2">
        <w:rPr>
          <w:spacing w:val="-2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следующие</w:t>
      </w:r>
      <w:r w:rsidRPr="00E33CD2">
        <w:rPr>
          <w:spacing w:val="-2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формы</w:t>
      </w:r>
      <w:r w:rsidRPr="00E33CD2">
        <w:rPr>
          <w:spacing w:val="-3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поощрения:</w:t>
      </w:r>
    </w:p>
    <w:p w:rsidR="0075033E" w:rsidRPr="00E33CD2" w:rsidRDefault="0075033E" w:rsidP="00E33CD2">
      <w:pPr>
        <w:pStyle w:val="a3"/>
        <w:widowControl w:val="0"/>
        <w:tabs>
          <w:tab w:val="left" w:pos="1517"/>
        </w:tabs>
        <w:autoSpaceDE w:val="0"/>
        <w:autoSpaceDN w:val="0"/>
        <w:spacing w:after="0" w:line="360" w:lineRule="auto"/>
        <w:ind w:left="14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похвальный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лист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«За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отличные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успехи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в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учении»;</w:t>
      </w:r>
    </w:p>
    <w:p w:rsidR="0075033E" w:rsidRPr="00E33CD2" w:rsidRDefault="0075033E" w:rsidP="00E33CD2">
      <w:pPr>
        <w:pStyle w:val="a3"/>
        <w:widowControl w:val="0"/>
        <w:tabs>
          <w:tab w:val="left" w:pos="1517"/>
        </w:tabs>
        <w:autoSpaceDE w:val="0"/>
        <w:autoSpaceDN w:val="0"/>
        <w:spacing w:after="0" w:line="360" w:lineRule="auto"/>
        <w:ind w:left="14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похвальная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грамота «За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особые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успехи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в</w:t>
      </w:r>
      <w:r w:rsidRPr="00E33CD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изучении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отдельных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предметов»;</w:t>
      </w:r>
    </w:p>
    <w:p w:rsidR="0075033E" w:rsidRPr="00E33CD2" w:rsidRDefault="0075033E" w:rsidP="00E33CD2">
      <w:pPr>
        <w:pStyle w:val="afa"/>
        <w:wordWrap/>
        <w:spacing w:after="0" w:line="360" w:lineRule="auto"/>
        <w:ind w:left="113" w:firstLine="799"/>
        <w:rPr>
          <w:sz w:val="28"/>
          <w:szCs w:val="28"/>
          <w:lang w:val="ru-RU"/>
        </w:rPr>
      </w:pPr>
      <w:r w:rsidRPr="00E33CD2">
        <w:rPr>
          <w:sz w:val="28"/>
          <w:szCs w:val="28"/>
          <w:lang w:val="ru-RU"/>
        </w:rPr>
        <w:t>- похвальная</w:t>
      </w:r>
      <w:r w:rsidRPr="00E33CD2">
        <w:rPr>
          <w:spacing w:val="-3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грамота «Лучшему</w:t>
      </w:r>
      <w:r w:rsidRPr="00E33CD2">
        <w:rPr>
          <w:spacing w:val="-8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классу</w:t>
      </w:r>
      <w:r w:rsidRPr="00E33CD2">
        <w:rPr>
          <w:spacing w:val="-8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года»;</w:t>
      </w:r>
    </w:p>
    <w:p w:rsidR="0075033E" w:rsidRPr="00E33CD2" w:rsidRDefault="0075033E" w:rsidP="00E33CD2">
      <w:pPr>
        <w:pStyle w:val="a3"/>
        <w:widowControl w:val="0"/>
        <w:tabs>
          <w:tab w:val="left" w:pos="1517"/>
        </w:tabs>
        <w:autoSpaceDE w:val="0"/>
        <w:autoSpaceDN w:val="0"/>
        <w:spacing w:after="0" w:line="360" w:lineRule="auto"/>
        <w:ind w:left="14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награждение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благодарностями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за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активное участие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в</w:t>
      </w:r>
      <w:r w:rsidRPr="00E33C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 xml:space="preserve">волонтерских и </w:t>
      </w:r>
      <w:r w:rsidRPr="00E33CD2">
        <w:rPr>
          <w:rFonts w:ascii="Times New Roman" w:hAnsi="Times New Roman" w:cs="Times New Roman"/>
          <w:sz w:val="28"/>
          <w:szCs w:val="28"/>
        </w:rPr>
        <w:lastRenderedPageBreak/>
        <w:t>др.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акциях;</w:t>
      </w:r>
    </w:p>
    <w:p w:rsidR="0075033E" w:rsidRPr="00E33CD2" w:rsidRDefault="0075033E" w:rsidP="00E33CD2">
      <w:pPr>
        <w:pStyle w:val="a3"/>
        <w:widowControl w:val="0"/>
        <w:tabs>
          <w:tab w:val="left" w:pos="1517"/>
        </w:tabs>
        <w:autoSpaceDE w:val="0"/>
        <w:autoSpaceDN w:val="0"/>
        <w:spacing w:after="0" w:line="360" w:lineRule="auto"/>
        <w:ind w:left="141" w:right="58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награждение грамотами за победу или призовое место с указанием уровня достижений</w:t>
      </w:r>
      <w:r w:rsidRPr="00E33C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обучающихся в конкурсах рисунков, плакатов, исследовательских работ, проектов, спортивных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E33CD2">
        <w:rPr>
          <w:rFonts w:ascii="Times New Roman" w:hAnsi="Times New Roman" w:cs="Times New Roman"/>
          <w:sz w:val="28"/>
          <w:szCs w:val="28"/>
        </w:rPr>
        <w:t>соревнованиях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т.п.</w:t>
      </w:r>
    </w:p>
    <w:p w:rsidR="0075033E" w:rsidRPr="00E33CD2" w:rsidRDefault="0075033E" w:rsidP="00E33CD2">
      <w:pPr>
        <w:pStyle w:val="a3"/>
        <w:widowControl w:val="0"/>
        <w:tabs>
          <w:tab w:val="left" w:pos="1517"/>
        </w:tabs>
        <w:autoSpaceDE w:val="0"/>
        <w:autoSpaceDN w:val="0"/>
        <w:spacing w:after="0" w:line="360" w:lineRule="auto"/>
        <w:ind w:left="141" w:right="71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- награждение родителей (законных представителей) обучающихся благодарственными</w:t>
      </w:r>
      <w:r w:rsidRPr="00E33CD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письмами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за хорошее воспитание</w:t>
      </w:r>
      <w:r w:rsidRPr="00E33C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детей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и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оказанную</w:t>
      </w:r>
      <w:r w:rsidRPr="00E33C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поддержку</w:t>
      </w:r>
      <w:r w:rsidRPr="00E33CD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в</w:t>
      </w:r>
      <w:r w:rsidRPr="00E33C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проведении</w:t>
      </w:r>
      <w:r w:rsidRPr="00E33C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школьных</w:t>
      </w:r>
      <w:r w:rsidRPr="00E33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33CD2">
        <w:rPr>
          <w:rFonts w:ascii="Times New Roman" w:hAnsi="Times New Roman" w:cs="Times New Roman"/>
          <w:sz w:val="28"/>
          <w:szCs w:val="28"/>
        </w:rPr>
        <w:t>дел.</w:t>
      </w:r>
    </w:p>
    <w:p w:rsidR="0075033E" w:rsidRPr="00E33CD2" w:rsidRDefault="00996105" w:rsidP="00DE255E">
      <w:pPr>
        <w:pStyle w:val="afa"/>
        <w:wordWrap/>
        <w:spacing w:after="0" w:line="360" w:lineRule="auto"/>
        <w:ind w:left="113" w:right="1085" w:firstLine="79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E73827">
        <w:rPr>
          <w:sz w:val="28"/>
          <w:szCs w:val="28"/>
          <w:lang w:val="ru-RU"/>
        </w:rPr>
        <w:t xml:space="preserve">  </w:t>
      </w:r>
      <w:r w:rsidR="0075033E" w:rsidRPr="00E33CD2">
        <w:rPr>
          <w:sz w:val="28"/>
          <w:szCs w:val="28"/>
          <w:lang w:val="ru-RU"/>
        </w:rPr>
        <w:t>Благотворительная</w:t>
      </w:r>
      <w:r w:rsidR="0075033E" w:rsidRPr="00E33CD2">
        <w:rPr>
          <w:spacing w:val="-3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поддержка</w:t>
      </w:r>
      <w:r w:rsidR="0075033E" w:rsidRPr="00E33CD2">
        <w:rPr>
          <w:spacing w:val="-3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обучающихся,</w:t>
      </w:r>
      <w:r w:rsidR="0075033E" w:rsidRPr="00E33CD2">
        <w:rPr>
          <w:spacing w:val="-3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групп</w:t>
      </w:r>
      <w:r w:rsidR="0075033E" w:rsidRPr="00E33CD2">
        <w:rPr>
          <w:spacing w:val="-4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обучающихся</w:t>
      </w:r>
      <w:r w:rsidR="0075033E" w:rsidRPr="00E33CD2">
        <w:rPr>
          <w:spacing w:val="-2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(классов</w:t>
      </w:r>
      <w:r w:rsidR="0075033E" w:rsidRPr="00E33CD2">
        <w:rPr>
          <w:spacing w:val="-5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и</w:t>
      </w:r>
      <w:r w:rsidR="0075033E" w:rsidRPr="00E33CD2">
        <w:rPr>
          <w:spacing w:val="-7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др.)</w:t>
      </w:r>
      <w:r w:rsidR="0075033E" w:rsidRPr="00E33CD2">
        <w:rPr>
          <w:spacing w:val="-3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может заключаться в материальной поддержке проведения в школе воспитательных дел, мероприятий,</w:t>
      </w:r>
      <w:r w:rsidR="0075033E" w:rsidRPr="00E33CD2">
        <w:rPr>
          <w:spacing w:val="-57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проведения внешкольных мероприятий, различных форм совместной деятельности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воспитательной направленности, в индивидуальной поддержке нуждающихся в помощи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обучающихся,</w:t>
      </w:r>
      <w:r w:rsidR="0075033E" w:rsidRPr="00E33CD2">
        <w:rPr>
          <w:spacing w:val="-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семей,</w:t>
      </w:r>
      <w:r w:rsidR="0075033E" w:rsidRPr="00E33CD2">
        <w:rPr>
          <w:spacing w:val="-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педагогических работников.</w:t>
      </w:r>
    </w:p>
    <w:p w:rsidR="0075033E" w:rsidRPr="00E33CD2" w:rsidRDefault="0075033E" w:rsidP="00E33CD2">
      <w:pPr>
        <w:pStyle w:val="afa"/>
        <w:wordWrap/>
        <w:spacing w:after="0" w:line="360" w:lineRule="auto"/>
        <w:ind w:left="113" w:right="280" w:firstLine="799"/>
        <w:rPr>
          <w:sz w:val="28"/>
          <w:szCs w:val="28"/>
          <w:lang w:val="ru-RU"/>
        </w:rPr>
      </w:pPr>
      <w:r w:rsidRPr="00E33CD2">
        <w:rPr>
          <w:sz w:val="28"/>
          <w:szCs w:val="28"/>
          <w:lang w:val="ru-RU"/>
        </w:rPr>
        <w:t xml:space="preserve">       Использование всех форм поощрений, а также привлечение благотворителей (в том числе</w:t>
      </w:r>
      <w:r w:rsidRPr="00E33CD2">
        <w:rPr>
          <w:spacing w:val="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из родительского сообщества), их статус, акции, деятельность соответствуют укладу школы, цели,</w:t>
      </w:r>
      <w:r w:rsidRPr="00E33CD2">
        <w:rPr>
          <w:spacing w:val="-57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задачам, традициям воспитания, могут согласовываться с представителями родительского</w:t>
      </w:r>
      <w:r w:rsidRPr="00E33CD2">
        <w:rPr>
          <w:spacing w:val="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сообщества во избежание деструктивного воздействия на воспитывающую среду,</w:t>
      </w:r>
      <w:r w:rsidRPr="00E33CD2">
        <w:rPr>
          <w:spacing w:val="1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взаимоотношения в</w:t>
      </w:r>
      <w:r w:rsidRPr="00E33CD2">
        <w:rPr>
          <w:spacing w:val="-2"/>
          <w:sz w:val="28"/>
          <w:szCs w:val="28"/>
          <w:lang w:val="ru-RU"/>
        </w:rPr>
        <w:t xml:space="preserve"> </w:t>
      </w:r>
      <w:r w:rsidRPr="00E33CD2">
        <w:rPr>
          <w:sz w:val="28"/>
          <w:szCs w:val="28"/>
          <w:lang w:val="ru-RU"/>
        </w:rPr>
        <w:t>школе.</w:t>
      </w:r>
    </w:p>
    <w:p w:rsidR="0075033E" w:rsidRDefault="00806144" w:rsidP="00806144">
      <w:pPr>
        <w:pStyle w:val="afa"/>
        <w:wordWrap/>
        <w:spacing w:after="0" w:line="360" w:lineRule="auto"/>
        <w:ind w:right="228"/>
        <w:rPr>
          <w:sz w:val="28"/>
          <w:szCs w:val="28"/>
          <w:lang w:val="ru-RU"/>
        </w:rPr>
      </w:pPr>
      <w:r>
        <w:rPr>
          <w:rFonts w:eastAsiaTheme="minorEastAsia"/>
          <w:kern w:val="0"/>
          <w:sz w:val="28"/>
          <w:szCs w:val="28"/>
          <w:lang w:val="ru-RU" w:eastAsia="ru-RU"/>
        </w:rPr>
        <w:t xml:space="preserve">     </w:t>
      </w:r>
      <w:r w:rsidR="0075033E" w:rsidRPr="00E33CD2">
        <w:rPr>
          <w:sz w:val="28"/>
          <w:szCs w:val="28"/>
          <w:lang w:val="ru-RU"/>
        </w:rPr>
        <w:t>Всеми обучающимися школы ведется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 xml:space="preserve">портфолио. </w:t>
      </w:r>
      <w:proofErr w:type="gramStart"/>
      <w:r w:rsidR="0075033E" w:rsidRPr="00E33CD2">
        <w:rPr>
          <w:sz w:val="28"/>
          <w:szCs w:val="28"/>
          <w:lang w:val="ru-RU"/>
        </w:rPr>
        <w:t>Обучающиеся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собирают (накапливают)</w:t>
      </w:r>
      <w:r w:rsidR="0075033E" w:rsidRPr="00E33CD2">
        <w:rPr>
          <w:spacing w:val="-57"/>
          <w:sz w:val="28"/>
          <w:szCs w:val="28"/>
          <w:lang w:val="ru-RU"/>
        </w:rPr>
        <w:t xml:space="preserve"> </w:t>
      </w:r>
      <w:r w:rsidR="00E73827">
        <w:rPr>
          <w:spacing w:val="-57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артефакты, фиксирующие и символизирующие их достижения, личностные или достижения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в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группе, участие в деятельности (грамоты, поощрительные письма, фотографии призов, фото</w:t>
      </w:r>
      <w:r w:rsidR="0075033E" w:rsidRPr="00E33CD2">
        <w:rPr>
          <w:spacing w:val="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изделий,</w:t>
      </w:r>
      <w:r w:rsidR="0075033E" w:rsidRPr="00E33CD2">
        <w:rPr>
          <w:spacing w:val="-2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работ,</w:t>
      </w:r>
      <w:r w:rsidR="0075033E" w:rsidRPr="00E33CD2">
        <w:rPr>
          <w:spacing w:val="5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участвовавших</w:t>
      </w:r>
      <w:r w:rsidR="0075033E" w:rsidRPr="00E33CD2">
        <w:rPr>
          <w:spacing w:val="-1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в</w:t>
      </w:r>
      <w:r w:rsidR="0075033E" w:rsidRPr="00E33CD2">
        <w:rPr>
          <w:spacing w:val="2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конкурсах и</w:t>
      </w:r>
      <w:r w:rsidR="0075033E" w:rsidRPr="00E33CD2">
        <w:rPr>
          <w:spacing w:val="-2"/>
          <w:sz w:val="28"/>
          <w:szCs w:val="28"/>
          <w:lang w:val="ru-RU"/>
        </w:rPr>
        <w:t xml:space="preserve"> </w:t>
      </w:r>
      <w:r w:rsidR="0075033E" w:rsidRPr="00E33CD2">
        <w:rPr>
          <w:sz w:val="28"/>
          <w:szCs w:val="28"/>
          <w:lang w:val="ru-RU"/>
        </w:rPr>
        <w:t>т.д.).</w:t>
      </w:r>
      <w:proofErr w:type="gramEnd"/>
    </w:p>
    <w:p w:rsidR="00E73827" w:rsidRPr="00E33CD2" w:rsidRDefault="00E73827" w:rsidP="00E33CD2">
      <w:pPr>
        <w:pStyle w:val="afa"/>
        <w:wordWrap/>
        <w:spacing w:after="0" w:line="360" w:lineRule="auto"/>
        <w:ind w:right="228" w:firstLine="799"/>
        <w:rPr>
          <w:sz w:val="28"/>
          <w:szCs w:val="28"/>
          <w:lang w:val="ru-RU"/>
        </w:rPr>
      </w:pPr>
    </w:p>
    <w:p w:rsidR="0075033E" w:rsidRPr="00E33CD2" w:rsidRDefault="0075033E" w:rsidP="00E73827">
      <w:pPr>
        <w:pStyle w:val="a3"/>
        <w:shd w:val="clear" w:color="auto" w:fill="FFFFFF"/>
        <w:tabs>
          <w:tab w:val="left" w:pos="993"/>
          <w:tab w:val="left" w:pos="1310"/>
        </w:tabs>
        <w:spacing w:after="0" w:line="360" w:lineRule="auto"/>
        <w:ind w:left="0" w:right="-1" w:firstLine="799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E33CD2">
        <w:rPr>
          <w:rFonts w:ascii="Times New Roman" w:hAnsi="Times New Roman" w:cs="Times New Roman"/>
          <w:b/>
          <w:sz w:val="28"/>
          <w:szCs w:val="28"/>
        </w:rPr>
        <w:t>3.5</w:t>
      </w:r>
      <w:r w:rsidRPr="00E33CD2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 Анализ воспитательного процесса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</w:pPr>
      <w:r w:rsidRPr="00E33CD2"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  <w:t xml:space="preserve">Анализ воспитательного процесса и результатов воспитания осуществляется в соответствии с планируемыми результатами воспитания, </w:t>
      </w:r>
      <w:r w:rsidRPr="00E33CD2"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  <w:lastRenderedPageBreak/>
        <w:t>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</w:pPr>
      <w:r w:rsidRPr="00E33CD2"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Основные принципы самоанализа воспитательной работы:</w:t>
      </w:r>
    </w:p>
    <w:p w:rsidR="0075033E" w:rsidRPr="00E33CD2" w:rsidRDefault="0075033E" w:rsidP="00E33CD2">
      <w:pPr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взаимное уважение всех участников образовательных отношений; </w:t>
      </w:r>
    </w:p>
    <w:p w:rsidR="0075033E" w:rsidRPr="00E33CD2" w:rsidRDefault="0075033E" w:rsidP="00E33CD2">
      <w:pPr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приоритет анализа сущностных сторон воспитания ориентирует на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изучение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75033E" w:rsidRPr="00E33CD2" w:rsidRDefault="0075033E" w:rsidP="00E33CD2">
      <w:pPr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75033E" w:rsidRPr="00E33CD2" w:rsidRDefault="0075033E" w:rsidP="00E33CD2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распределённая ответственность за результаты личностного развития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75033E" w:rsidRPr="00E33CD2" w:rsidRDefault="0075033E" w:rsidP="00E33CD2">
      <w:pPr>
        <w:adjustRightInd w:val="0"/>
        <w:spacing w:after="0" w:line="360" w:lineRule="auto"/>
        <w:ind w:right="-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       Анализ организуемой в школе воспитательной работы осуществляется по выбранным самой школой направлениям и проводится с </w:t>
      </w:r>
      <w:r w:rsidRPr="00E33CD2">
        <w:rPr>
          <w:rFonts w:ascii="Times New Roman" w:hAnsi="Times New Roman" w:cs="Times New Roman"/>
          <w:sz w:val="28"/>
          <w:szCs w:val="28"/>
        </w:rPr>
        <w:lastRenderedPageBreak/>
        <w:t xml:space="preserve">целью выявления основных проблем школьного воспитания и последующего их решения. </w:t>
      </w:r>
    </w:p>
    <w:p w:rsidR="0075033E" w:rsidRPr="00E33CD2" w:rsidRDefault="0075033E" w:rsidP="00E33CD2">
      <w:pPr>
        <w:adjustRightInd w:val="0"/>
        <w:spacing w:after="0" w:line="360" w:lineRule="auto"/>
        <w:ind w:right="-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           Основные направления анализа воспитательного процесса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1. Результаты воспитания, социализации и саморазвития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 xml:space="preserve"> в каждом классе. 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воспитанию) с последующим обсуждением результатов на методическом объединении классных руководителей или педагогическом совете. 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вопросах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>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2. Состояние совместной деятельности обучающихся и взрослых.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Анализ проводится заместителем директора по воспитательной работе (советником директора по воспитанию),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</w:t>
      </w:r>
      <w:r w:rsidRPr="00E33CD2">
        <w:rPr>
          <w:rFonts w:ascii="Times New Roman" w:hAnsi="Times New Roman" w:cs="Times New Roman"/>
          <w:sz w:val="28"/>
          <w:szCs w:val="28"/>
        </w:rPr>
        <w:lastRenderedPageBreak/>
        <w:t>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реализации воспитательного потенциала урочной деятельности;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деятельности классных руководителей и их классов;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проводимых общешкольных основных дел, мероприятий;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организуемой внеурочной деятельности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3CD2">
        <w:rPr>
          <w:rFonts w:ascii="Times New Roman" w:hAnsi="Times New Roman" w:cs="Times New Roman"/>
          <w:sz w:val="28"/>
          <w:szCs w:val="28"/>
        </w:rPr>
        <w:t>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внешкольных мероприятий; 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создания и поддержки предметно-пространственной среды;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взаимодействия с родительским сообществом;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деятельности ученического самоуправления;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деятельности по профилактике и безопасности;</w:t>
      </w:r>
    </w:p>
    <w:p w:rsidR="0075033E" w:rsidRPr="00E33CD2" w:rsidRDefault="0075033E" w:rsidP="00E33CD2">
      <w:pPr>
        <w:adjustRightInd w:val="0"/>
        <w:spacing w:after="0" w:line="360" w:lineRule="auto"/>
        <w:ind w:right="-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-  реализации потенциала социального партнёрства; </w:t>
      </w:r>
    </w:p>
    <w:p w:rsidR="0075033E" w:rsidRPr="00E33CD2" w:rsidRDefault="0075033E" w:rsidP="00E33CD2">
      <w:pPr>
        <w:adjustRightInd w:val="0"/>
        <w:spacing w:after="0" w:line="360" w:lineRule="auto"/>
        <w:ind w:right="-1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- деятельности по профориентации </w:t>
      </w:r>
      <w:proofErr w:type="gramStart"/>
      <w:r w:rsidRPr="00E33C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>дополнительного образования («Точки роста»)</w:t>
      </w:r>
      <w:r w:rsidRPr="00E33CD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5033E" w:rsidRPr="00E33CD2" w:rsidRDefault="0075033E" w:rsidP="00E33CD2">
      <w:pPr>
        <w:widowControl w:val="0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iCs/>
          <w:sz w:val="28"/>
          <w:szCs w:val="28"/>
        </w:rPr>
        <w:t xml:space="preserve">деятельности </w:t>
      </w:r>
      <w:r w:rsidRPr="00E33CD2">
        <w:rPr>
          <w:rFonts w:ascii="Times New Roman" w:hAnsi="Times New Roman" w:cs="Times New Roman"/>
          <w:sz w:val="28"/>
          <w:szCs w:val="28"/>
        </w:rPr>
        <w:t xml:space="preserve"> д</w:t>
      </w:r>
      <w:r w:rsidRPr="00E33CD2">
        <w:rPr>
          <w:rFonts w:ascii="Times New Roman" w:hAnsi="Times New Roman" w:cs="Times New Roman"/>
          <w:color w:val="000000"/>
          <w:w w:val="0"/>
          <w:sz w:val="28"/>
          <w:szCs w:val="28"/>
        </w:rPr>
        <w:t>етских общественных объединений</w:t>
      </w:r>
    </w:p>
    <w:p w:rsidR="0075033E" w:rsidRPr="00E33CD2" w:rsidRDefault="0075033E" w:rsidP="00E33CD2">
      <w:pPr>
        <w:tabs>
          <w:tab w:val="left" w:pos="567"/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E33CD2">
        <w:rPr>
          <w:rFonts w:ascii="Times New Roman" w:hAnsi="Times New Roman" w:cs="Times New Roman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75033E" w:rsidRPr="00E33CD2" w:rsidRDefault="0075033E" w:rsidP="00E33CD2">
      <w:pPr>
        <w:adjustRightInd w:val="0"/>
        <w:spacing w:after="0" w:line="360" w:lineRule="auto"/>
        <w:ind w:firstLine="79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3CD2">
        <w:rPr>
          <w:rFonts w:ascii="Times New Roman" w:hAnsi="Times New Roman" w:cs="Times New Roman"/>
          <w:iCs/>
          <w:sz w:val="28"/>
          <w:szCs w:val="28"/>
        </w:rPr>
        <w:t>Поможет провести анализ состояния совместной деятельности детей и взрослых анкета. (Приложение 2). Ее структура повторяет структуру программы воспитания с ее 13 модулями. Тем, кто будет ее заполнять, предлагается оценить качество организуемой в школе совместной деятельности детей и взрослых. Заполнить анкету в конце учебного года могут директор, заместители директора, несколько педагогов, включенных в воспитательную работу, несколько родителей (действительно хорошо знающие, что происходит в школе), несколько старшеклассников. Их субъективная оценка поможет обнаружить ошибки, исправить их, видеть перспективы и стремиться к ним.</w:t>
      </w:r>
    </w:p>
    <w:p w:rsidR="0075033E" w:rsidRPr="00E33CD2" w:rsidRDefault="0075033E" w:rsidP="00E33CD2">
      <w:pPr>
        <w:tabs>
          <w:tab w:val="left" w:pos="851"/>
        </w:tabs>
        <w:spacing w:after="0" w:line="360" w:lineRule="auto"/>
        <w:ind w:firstLine="799"/>
        <w:jc w:val="both"/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  <w:sectPr w:rsidR="0075033E" w:rsidRPr="00E33CD2" w:rsidSect="007570B5">
          <w:pgSz w:w="11910" w:h="16840"/>
          <w:pgMar w:top="1134" w:right="850" w:bottom="1134" w:left="1701" w:header="0" w:footer="881" w:gutter="0"/>
          <w:cols w:space="720"/>
          <w:docGrid w:linePitch="272"/>
        </w:sectPr>
      </w:pPr>
      <w:r w:rsidRPr="00E33CD2">
        <w:rPr>
          <w:rFonts w:ascii="Times New Roman" w:hAnsi="Times New Roman" w:cs="Times New Roman"/>
          <w:iCs/>
          <w:sz w:val="28"/>
          <w:szCs w:val="28"/>
        </w:rPr>
        <w:t xml:space="preserve"> Итогом самоанализа </w:t>
      </w:r>
      <w:r w:rsidRPr="00E33CD2">
        <w:rPr>
          <w:rFonts w:ascii="Times New Roman" w:hAnsi="Times New Roman" w:cs="Times New Roman"/>
          <w:sz w:val="28"/>
          <w:szCs w:val="28"/>
        </w:rPr>
        <w:t xml:space="preserve">организуемой в школе воспитательной работы является перечень выявленных проблем, над которыми предстоит работать </w:t>
      </w:r>
      <w:r w:rsidRPr="00E33CD2">
        <w:rPr>
          <w:rFonts w:ascii="Times New Roman" w:hAnsi="Times New Roman" w:cs="Times New Roman"/>
          <w:sz w:val="28"/>
          <w:szCs w:val="28"/>
        </w:rPr>
        <w:lastRenderedPageBreak/>
        <w:t>педагогическому коллективу, и проект направленных на это управленческих решений.</w:t>
      </w:r>
      <w:r w:rsidRPr="00E33CD2"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  <w:t xml:space="preserve"> Итоги самоанализа оформляются в виде отчета, составляемого заместителем директора по воспитательной работе  в конце учебного года, рассматриваются и утверждаются педагогическим советом</w:t>
      </w:r>
      <w:r w:rsidR="0080106D">
        <w:rPr>
          <w:rFonts w:ascii="Times New Roman" w:hAnsi="Times New Roman" w:cs="Times New Roman"/>
          <w:bCs/>
          <w:color w:val="000000"/>
          <w:w w:val="0"/>
          <w:sz w:val="28"/>
          <w:szCs w:val="28"/>
        </w:rPr>
        <w:t>.</w:t>
      </w:r>
    </w:p>
    <w:p w:rsidR="0075033E" w:rsidRDefault="0075033E">
      <w:pPr>
        <w:rPr>
          <w:rFonts w:ascii="Times New Roman" w:eastAsia="Batang" w:hAnsi="Times New Roman" w:cs="Times New Roman"/>
          <w:b/>
          <w:caps/>
          <w:sz w:val="28"/>
          <w:szCs w:val="28"/>
        </w:rPr>
      </w:pPr>
    </w:p>
    <w:sectPr w:rsidR="0075033E" w:rsidSect="00CF6BC1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F4" w:rsidRDefault="007009F4" w:rsidP="008E235E">
      <w:pPr>
        <w:spacing w:after="0" w:line="240" w:lineRule="auto"/>
      </w:pPr>
      <w:r>
        <w:separator/>
      </w:r>
    </w:p>
  </w:endnote>
  <w:endnote w:type="continuationSeparator" w:id="0">
    <w:p w:rsidR="007009F4" w:rsidRDefault="007009F4" w:rsidP="008E2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F4" w:rsidRDefault="007009F4" w:rsidP="008E235E">
      <w:pPr>
        <w:spacing w:after="0" w:line="240" w:lineRule="auto"/>
      </w:pPr>
      <w:r>
        <w:separator/>
      </w:r>
    </w:p>
  </w:footnote>
  <w:footnote w:type="continuationSeparator" w:id="0">
    <w:p w:rsidR="007009F4" w:rsidRDefault="007009F4" w:rsidP="008E2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EE5246"/>
    <w:multiLevelType w:val="multilevel"/>
    <w:tmpl w:val="1F7C5A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C0A7F34"/>
    <w:multiLevelType w:val="hybridMultilevel"/>
    <w:tmpl w:val="D1AA1534"/>
    <w:lvl w:ilvl="0" w:tplc="20049D66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6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10">
    <w:nsid w:val="1D4467C9"/>
    <w:multiLevelType w:val="hybridMultilevel"/>
    <w:tmpl w:val="FD927C2E"/>
    <w:lvl w:ilvl="0" w:tplc="40E2A51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1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24A92001"/>
    <w:multiLevelType w:val="hybridMultilevel"/>
    <w:tmpl w:val="4D0417C4"/>
    <w:lvl w:ilvl="0" w:tplc="D05E5506">
      <w:start w:val="14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4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3D7F6452"/>
    <w:multiLevelType w:val="hybridMultilevel"/>
    <w:tmpl w:val="F44C9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56A23C14"/>
    <w:multiLevelType w:val="multilevel"/>
    <w:tmpl w:val="F8D4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4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76C52669"/>
    <w:multiLevelType w:val="hybridMultilevel"/>
    <w:tmpl w:val="C6A064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7566CDB"/>
    <w:multiLevelType w:val="hybridMultilevel"/>
    <w:tmpl w:val="E5A216DC"/>
    <w:lvl w:ilvl="0" w:tplc="E5C67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2"/>
  </w:num>
  <w:num w:numId="3">
    <w:abstractNumId w:val="20"/>
  </w:num>
  <w:num w:numId="4">
    <w:abstractNumId w:val="4"/>
  </w:num>
  <w:num w:numId="5">
    <w:abstractNumId w:val="25"/>
  </w:num>
  <w:num w:numId="6">
    <w:abstractNumId w:val="15"/>
  </w:num>
  <w:num w:numId="7">
    <w:abstractNumId w:val="17"/>
  </w:num>
  <w:num w:numId="8">
    <w:abstractNumId w:val="6"/>
  </w:num>
  <w:num w:numId="9">
    <w:abstractNumId w:val="19"/>
  </w:num>
  <w:num w:numId="10">
    <w:abstractNumId w:val="9"/>
  </w:num>
  <w:num w:numId="11">
    <w:abstractNumId w:val="24"/>
  </w:num>
  <w:num w:numId="12">
    <w:abstractNumId w:val="23"/>
  </w:num>
  <w:num w:numId="13">
    <w:abstractNumId w:val="14"/>
  </w:num>
  <w:num w:numId="14">
    <w:abstractNumId w:val="7"/>
  </w:num>
  <w:num w:numId="15">
    <w:abstractNumId w:val="21"/>
  </w:num>
  <w:num w:numId="16">
    <w:abstractNumId w:val="12"/>
  </w:num>
  <w:num w:numId="17">
    <w:abstractNumId w:val="16"/>
  </w:num>
  <w:num w:numId="18">
    <w:abstractNumId w:val="26"/>
  </w:num>
  <w:num w:numId="19">
    <w:abstractNumId w:val="11"/>
  </w:num>
  <w:num w:numId="20">
    <w:abstractNumId w:val="27"/>
  </w:num>
  <w:num w:numId="21">
    <w:abstractNumId w:val="18"/>
  </w:num>
  <w:num w:numId="22">
    <w:abstractNumId w:val="28"/>
  </w:num>
  <w:num w:numId="23">
    <w:abstractNumId w:val="13"/>
  </w:num>
  <w:num w:numId="24">
    <w:abstractNumId w:val="5"/>
  </w:num>
  <w:num w:numId="25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9DC"/>
    <w:rsid w:val="00015AA4"/>
    <w:rsid w:val="00020641"/>
    <w:rsid w:val="00023487"/>
    <w:rsid w:val="00024E12"/>
    <w:rsid w:val="0005717A"/>
    <w:rsid w:val="000643F5"/>
    <w:rsid w:val="000A6026"/>
    <w:rsid w:val="000B08CB"/>
    <w:rsid w:val="000B51F0"/>
    <w:rsid w:val="000C525B"/>
    <w:rsid w:val="000C6B58"/>
    <w:rsid w:val="000C74C4"/>
    <w:rsid w:val="000D04D9"/>
    <w:rsid w:val="000F5D42"/>
    <w:rsid w:val="001025BB"/>
    <w:rsid w:val="00114DF5"/>
    <w:rsid w:val="001436C3"/>
    <w:rsid w:val="001471F5"/>
    <w:rsid w:val="001527E2"/>
    <w:rsid w:val="001659B3"/>
    <w:rsid w:val="00194545"/>
    <w:rsid w:val="001D68FC"/>
    <w:rsid w:val="001D6978"/>
    <w:rsid w:val="001E6DF1"/>
    <w:rsid w:val="001F6A80"/>
    <w:rsid w:val="0020135E"/>
    <w:rsid w:val="0021520C"/>
    <w:rsid w:val="00215A7A"/>
    <w:rsid w:val="00227854"/>
    <w:rsid w:val="002934F2"/>
    <w:rsid w:val="002A1BE9"/>
    <w:rsid w:val="002B7294"/>
    <w:rsid w:val="002C676F"/>
    <w:rsid w:val="002C77F3"/>
    <w:rsid w:val="002D7F3F"/>
    <w:rsid w:val="002E3B29"/>
    <w:rsid w:val="002E4E88"/>
    <w:rsid w:val="002E6792"/>
    <w:rsid w:val="00300179"/>
    <w:rsid w:val="0030263F"/>
    <w:rsid w:val="00317E86"/>
    <w:rsid w:val="0033623E"/>
    <w:rsid w:val="00336CC5"/>
    <w:rsid w:val="00343AA4"/>
    <w:rsid w:val="00350FAE"/>
    <w:rsid w:val="003601E6"/>
    <w:rsid w:val="0036043B"/>
    <w:rsid w:val="003616E6"/>
    <w:rsid w:val="00390C2C"/>
    <w:rsid w:val="003C78A9"/>
    <w:rsid w:val="00417D12"/>
    <w:rsid w:val="00422052"/>
    <w:rsid w:val="004540EA"/>
    <w:rsid w:val="00457AED"/>
    <w:rsid w:val="00485937"/>
    <w:rsid w:val="004A53A5"/>
    <w:rsid w:val="005014FD"/>
    <w:rsid w:val="00547D36"/>
    <w:rsid w:val="0056032C"/>
    <w:rsid w:val="005867D6"/>
    <w:rsid w:val="00590802"/>
    <w:rsid w:val="005A307D"/>
    <w:rsid w:val="005A61DD"/>
    <w:rsid w:val="005C13B9"/>
    <w:rsid w:val="005D5EAF"/>
    <w:rsid w:val="00601A91"/>
    <w:rsid w:val="00615B7A"/>
    <w:rsid w:val="00650D02"/>
    <w:rsid w:val="00663956"/>
    <w:rsid w:val="00671103"/>
    <w:rsid w:val="006B00E7"/>
    <w:rsid w:val="006F41AF"/>
    <w:rsid w:val="00700091"/>
    <w:rsid w:val="007009F4"/>
    <w:rsid w:val="00722AFA"/>
    <w:rsid w:val="0072734F"/>
    <w:rsid w:val="00737FBF"/>
    <w:rsid w:val="0074023D"/>
    <w:rsid w:val="007452C1"/>
    <w:rsid w:val="0075033E"/>
    <w:rsid w:val="007539A5"/>
    <w:rsid w:val="007570B5"/>
    <w:rsid w:val="0076201E"/>
    <w:rsid w:val="00781F60"/>
    <w:rsid w:val="00783248"/>
    <w:rsid w:val="007A45D6"/>
    <w:rsid w:val="007A6F59"/>
    <w:rsid w:val="007B4699"/>
    <w:rsid w:val="0080106D"/>
    <w:rsid w:val="00806144"/>
    <w:rsid w:val="00807A11"/>
    <w:rsid w:val="0081075E"/>
    <w:rsid w:val="0083409E"/>
    <w:rsid w:val="008428D6"/>
    <w:rsid w:val="00850A41"/>
    <w:rsid w:val="00851C1F"/>
    <w:rsid w:val="008524F6"/>
    <w:rsid w:val="00857115"/>
    <w:rsid w:val="008A77EB"/>
    <w:rsid w:val="008B00CA"/>
    <w:rsid w:val="008E235E"/>
    <w:rsid w:val="008E47B8"/>
    <w:rsid w:val="008E51EC"/>
    <w:rsid w:val="008E54F3"/>
    <w:rsid w:val="008F0C90"/>
    <w:rsid w:val="00900312"/>
    <w:rsid w:val="00912727"/>
    <w:rsid w:val="009138FF"/>
    <w:rsid w:val="0095765A"/>
    <w:rsid w:val="00977B05"/>
    <w:rsid w:val="009959DC"/>
    <w:rsid w:val="00996105"/>
    <w:rsid w:val="009B1ADC"/>
    <w:rsid w:val="00A03228"/>
    <w:rsid w:val="00A1131A"/>
    <w:rsid w:val="00A13A23"/>
    <w:rsid w:val="00A267E8"/>
    <w:rsid w:val="00A4258E"/>
    <w:rsid w:val="00A42784"/>
    <w:rsid w:val="00A66A21"/>
    <w:rsid w:val="00A8144D"/>
    <w:rsid w:val="00A86ADD"/>
    <w:rsid w:val="00AB75D9"/>
    <w:rsid w:val="00AC1253"/>
    <w:rsid w:val="00B019D3"/>
    <w:rsid w:val="00B14ED0"/>
    <w:rsid w:val="00B17F2B"/>
    <w:rsid w:val="00B20739"/>
    <w:rsid w:val="00B43D78"/>
    <w:rsid w:val="00B471E6"/>
    <w:rsid w:val="00B63E8B"/>
    <w:rsid w:val="00B664CB"/>
    <w:rsid w:val="00BC38A0"/>
    <w:rsid w:val="00BE38EE"/>
    <w:rsid w:val="00C45492"/>
    <w:rsid w:val="00C649E5"/>
    <w:rsid w:val="00CA3BCC"/>
    <w:rsid w:val="00CC1DF7"/>
    <w:rsid w:val="00CD77B6"/>
    <w:rsid w:val="00CF6AA5"/>
    <w:rsid w:val="00CF6BB0"/>
    <w:rsid w:val="00CF6BC1"/>
    <w:rsid w:val="00D078D3"/>
    <w:rsid w:val="00D11B57"/>
    <w:rsid w:val="00D120A7"/>
    <w:rsid w:val="00D263FF"/>
    <w:rsid w:val="00D37A32"/>
    <w:rsid w:val="00D460C5"/>
    <w:rsid w:val="00DB657D"/>
    <w:rsid w:val="00DB789C"/>
    <w:rsid w:val="00DC2924"/>
    <w:rsid w:val="00DC4142"/>
    <w:rsid w:val="00DC4861"/>
    <w:rsid w:val="00DC7992"/>
    <w:rsid w:val="00DE255E"/>
    <w:rsid w:val="00DF1A30"/>
    <w:rsid w:val="00E01A24"/>
    <w:rsid w:val="00E320DF"/>
    <w:rsid w:val="00E32239"/>
    <w:rsid w:val="00E33CD2"/>
    <w:rsid w:val="00E40A6E"/>
    <w:rsid w:val="00E40C3B"/>
    <w:rsid w:val="00E42C69"/>
    <w:rsid w:val="00E73827"/>
    <w:rsid w:val="00E92904"/>
    <w:rsid w:val="00EA633F"/>
    <w:rsid w:val="00ED1656"/>
    <w:rsid w:val="00F02D58"/>
    <w:rsid w:val="00F10118"/>
    <w:rsid w:val="00F22A11"/>
    <w:rsid w:val="00F85C2B"/>
    <w:rsid w:val="00FA382B"/>
    <w:rsid w:val="00FB5508"/>
    <w:rsid w:val="00FB56D3"/>
    <w:rsid w:val="00FB7408"/>
    <w:rsid w:val="00FC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033E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2A1B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959DC"/>
    <w:pPr>
      <w:ind w:left="720"/>
      <w:contextualSpacing/>
    </w:pPr>
  </w:style>
  <w:style w:type="table" w:styleId="a5">
    <w:name w:val="Table Grid"/>
    <w:basedOn w:val="a1"/>
    <w:uiPriority w:val="39"/>
    <w:rsid w:val="00586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A1BE9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1">
    <w:name w:val="Нет списка1"/>
    <w:next w:val="a2"/>
    <w:semiHidden/>
    <w:rsid w:val="002A1BE9"/>
  </w:style>
  <w:style w:type="paragraph" w:customStyle="1" w:styleId="ParaAttribute30">
    <w:name w:val="ParaAttribute30"/>
    <w:rsid w:val="002A1BE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2A1BE9"/>
    <w:rPr>
      <w:rFonts w:ascii="Times New Roman" w:eastAsia="Times New Roman"/>
      <w:i/>
      <w:sz w:val="28"/>
    </w:rPr>
  </w:style>
  <w:style w:type="paragraph" w:styleId="a6">
    <w:name w:val="footnote text"/>
    <w:basedOn w:val="a"/>
    <w:link w:val="a7"/>
    <w:uiPriority w:val="99"/>
    <w:rsid w:val="002A1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2A1BE9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sid w:val="002A1BE9"/>
    <w:rPr>
      <w:vertAlign w:val="superscript"/>
    </w:rPr>
  </w:style>
  <w:style w:type="paragraph" w:customStyle="1" w:styleId="ParaAttribute38">
    <w:name w:val="ParaAttribute38"/>
    <w:rsid w:val="002A1BE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2A1BE9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2A1BE9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2A1BE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2A1BE9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2A1BE9"/>
    <w:rPr>
      <w:rFonts w:ascii="Times New Roman" w:eastAsia="Times New Roman"/>
      <w:sz w:val="28"/>
    </w:rPr>
  </w:style>
  <w:style w:type="character" w:customStyle="1" w:styleId="CharAttribute512">
    <w:name w:val="CharAttribute512"/>
    <w:rsid w:val="002A1BE9"/>
    <w:rPr>
      <w:rFonts w:ascii="Times New Roman" w:eastAsia="Times New Roman"/>
      <w:sz w:val="28"/>
    </w:rPr>
  </w:style>
  <w:style w:type="character" w:customStyle="1" w:styleId="CharAttribute3">
    <w:name w:val="CharAttribute3"/>
    <w:rsid w:val="002A1BE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2A1BE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2A1BE9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2A1BE9"/>
    <w:rPr>
      <w:rFonts w:ascii="Times New Roman" w:eastAsia="Batang" w:hAnsi="Batang"/>
      <w:color w:val="00000A"/>
      <w:sz w:val="28"/>
    </w:rPr>
  </w:style>
  <w:style w:type="paragraph" w:styleId="ab">
    <w:name w:val="Body Text Indent"/>
    <w:basedOn w:val="a"/>
    <w:link w:val="ac"/>
    <w:unhideWhenUsed/>
    <w:rsid w:val="002A1BE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b"/>
    <w:rsid w:val="002A1BE9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2A1BE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A1BE9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2A1BE9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2A1BE9"/>
    <w:rPr>
      <w:rFonts w:ascii="Calibri" w:eastAsia="Calibri" w:hAnsi="Calibri" w:cs="Times New Roman"/>
    </w:rPr>
  </w:style>
  <w:style w:type="character" w:customStyle="1" w:styleId="CharAttribute504">
    <w:name w:val="CharAttribute504"/>
    <w:rsid w:val="002A1BE9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2A1BE9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d">
    <w:name w:val="Block Text"/>
    <w:basedOn w:val="a"/>
    <w:rsid w:val="002A1BE9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</w:rPr>
  </w:style>
  <w:style w:type="paragraph" w:customStyle="1" w:styleId="ParaAttribute0">
    <w:name w:val="ParaAttribute0"/>
    <w:rsid w:val="002A1BE9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2A1BE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68">
    <w:name w:val="CharAttribute268"/>
    <w:rsid w:val="002A1BE9"/>
    <w:rPr>
      <w:rFonts w:ascii="Times New Roman" w:eastAsia="Times New Roman"/>
      <w:sz w:val="28"/>
    </w:rPr>
  </w:style>
  <w:style w:type="character" w:customStyle="1" w:styleId="CharAttribute269">
    <w:name w:val="CharAttribute269"/>
    <w:rsid w:val="002A1BE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2A1BE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2A1BE9"/>
    <w:rPr>
      <w:rFonts w:ascii="Times New Roman" w:eastAsia="Times New Roman"/>
      <w:sz w:val="28"/>
    </w:rPr>
  </w:style>
  <w:style w:type="character" w:customStyle="1" w:styleId="CharAttribute273">
    <w:name w:val="CharAttribute273"/>
    <w:rsid w:val="002A1BE9"/>
    <w:rPr>
      <w:rFonts w:ascii="Times New Roman" w:eastAsia="Times New Roman"/>
      <w:sz w:val="28"/>
    </w:rPr>
  </w:style>
  <w:style w:type="character" w:customStyle="1" w:styleId="CharAttribute274">
    <w:name w:val="CharAttribute274"/>
    <w:rsid w:val="002A1BE9"/>
    <w:rPr>
      <w:rFonts w:ascii="Times New Roman" w:eastAsia="Times New Roman"/>
      <w:sz w:val="28"/>
    </w:rPr>
  </w:style>
  <w:style w:type="character" w:customStyle="1" w:styleId="CharAttribute275">
    <w:name w:val="CharAttribute275"/>
    <w:rsid w:val="002A1BE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2A1BE9"/>
    <w:rPr>
      <w:rFonts w:ascii="Times New Roman" w:eastAsia="Times New Roman"/>
      <w:sz w:val="28"/>
    </w:rPr>
  </w:style>
  <w:style w:type="character" w:customStyle="1" w:styleId="CharAttribute277">
    <w:name w:val="CharAttribute277"/>
    <w:rsid w:val="002A1BE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2A1BE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2A1BE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2A1BE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2A1BE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2A1BE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2A1BE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2A1BE9"/>
    <w:rPr>
      <w:rFonts w:ascii="Times New Roman" w:eastAsia="Times New Roman"/>
      <w:sz w:val="28"/>
    </w:rPr>
  </w:style>
  <w:style w:type="character" w:customStyle="1" w:styleId="CharAttribute285">
    <w:name w:val="CharAttribute285"/>
    <w:rsid w:val="002A1BE9"/>
    <w:rPr>
      <w:rFonts w:ascii="Times New Roman" w:eastAsia="Times New Roman"/>
      <w:sz w:val="28"/>
    </w:rPr>
  </w:style>
  <w:style w:type="character" w:customStyle="1" w:styleId="CharAttribute286">
    <w:name w:val="CharAttribute286"/>
    <w:rsid w:val="002A1BE9"/>
    <w:rPr>
      <w:rFonts w:ascii="Times New Roman" w:eastAsia="Times New Roman"/>
      <w:sz w:val="28"/>
    </w:rPr>
  </w:style>
  <w:style w:type="character" w:customStyle="1" w:styleId="CharAttribute287">
    <w:name w:val="CharAttribute287"/>
    <w:rsid w:val="002A1BE9"/>
    <w:rPr>
      <w:rFonts w:ascii="Times New Roman" w:eastAsia="Times New Roman"/>
      <w:sz w:val="28"/>
    </w:rPr>
  </w:style>
  <w:style w:type="character" w:customStyle="1" w:styleId="CharAttribute288">
    <w:name w:val="CharAttribute288"/>
    <w:rsid w:val="002A1BE9"/>
    <w:rPr>
      <w:rFonts w:ascii="Times New Roman" w:eastAsia="Times New Roman"/>
      <w:sz w:val="28"/>
    </w:rPr>
  </w:style>
  <w:style w:type="character" w:customStyle="1" w:styleId="CharAttribute289">
    <w:name w:val="CharAttribute289"/>
    <w:rsid w:val="002A1BE9"/>
    <w:rPr>
      <w:rFonts w:ascii="Times New Roman" w:eastAsia="Times New Roman"/>
      <w:sz w:val="28"/>
    </w:rPr>
  </w:style>
  <w:style w:type="character" w:customStyle="1" w:styleId="CharAttribute290">
    <w:name w:val="CharAttribute290"/>
    <w:rsid w:val="002A1BE9"/>
    <w:rPr>
      <w:rFonts w:ascii="Times New Roman" w:eastAsia="Times New Roman"/>
      <w:sz w:val="28"/>
    </w:rPr>
  </w:style>
  <w:style w:type="character" w:customStyle="1" w:styleId="CharAttribute291">
    <w:name w:val="CharAttribute291"/>
    <w:rsid w:val="002A1BE9"/>
    <w:rPr>
      <w:rFonts w:ascii="Times New Roman" w:eastAsia="Times New Roman"/>
      <w:sz w:val="28"/>
    </w:rPr>
  </w:style>
  <w:style w:type="character" w:customStyle="1" w:styleId="CharAttribute292">
    <w:name w:val="CharAttribute292"/>
    <w:rsid w:val="002A1BE9"/>
    <w:rPr>
      <w:rFonts w:ascii="Times New Roman" w:eastAsia="Times New Roman"/>
      <w:sz w:val="28"/>
    </w:rPr>
  </w:style>
  <w:style w:type="character" w:customStyle="1" w:styleId="CharAttribute293">
    <w:name w:val="CharAttribute293"/>
    <w:rsid w:val="002A1BE9"/>
    <w:rPr>
      <w:rFonts w:ascii="Times New Roman" w:eastAsia="Times New Roman"/>
      <w:sz w:val="28"/>
    </w:rPr>
  </w:style>
  <w:style w:type="character" w:customStyle="1" w:styleId="CharAttribute294">
    <w:name w:val="CharAttribute294"/>
    <w:rsid w:val="002A1BE9"/>
    <w:rPr>
      <w:rFonts w:ascii="Times New Roman" w:eastAsia="Times New Roman"/>
      <w:sz w:val="28"/>
    </w:rPr>
  </w:style>
  <w:style w:type="character" w:customStyle="1" w:styleId="CharAttribute295">
    <w:name w:val="CharAttribute295"/>
    <w:rsid w:val="002A1BE9"/>
    <w:rPr>
      <w:rFonts w:ascii="Times New Roman" w:eastAsia="Times New Roman"/>
      <w:sz w:val="28"/>
    </w:rPr>
  </w:style>
  <w:style w:type="character" w:customStyle="1" w:styleId="CharAttribute296">
    <w:name w:val="CharAttribute296"/>
    <w:rsid w:val="002A1BE9"/>
    <w:rPr>
      <w:rFonts w:ascii="Times New Roman" w:eastAsia="Times New Roman"/>
      <w:sz w:val="28"/>
    </w:rPr>
  </w:style>
  <w:style w:type="character" w:customStyle="1" w:styleId="CharAttribute297">
    <w:name w:val="CharAttribute297"/>
    <w:rsid w:val="002A1BE9"/>
    <w:rPr>
      <w:rFonts w:ascii="Times New Roman" w:eastAsia="Times New Roman"/>
      <w:sz w:val="28"/>
    </w:rPr>
  </w:style>
  <w:style w:type="character" w:customStyle="1" w:styleId="CharAttribute298">
    <w:name w:val="CharAttribute298"/>
    <w:rsid w:val="002A1BE9"/>
    <w:rPr>
      <w:rFonts w:ascii="Times New Roman" w:eastAsia="Times New Roman"/>
      <w:sz w:val="28"/>
    </w:rPr>
  </w:style>
  <w:style w:type="character" w:customStyle="1" w:styleId="CharAttribute299">
    <w:name w:val="CharAttribute299"/>
    <w:rsid w:val="002A1BE9"/>
    <w:rPr>
      <w:rFonts w:ascii="Times New Roman" w:eastAsia="Times New Roman"/>
      <w:sz w:val="28"/>
    </w:rPr>
  </w:style>
  <w:style w:type="character" w:customStyle="1" w:styleId="CharAttribute300">
    <w:name w:val="CharAttribute300"/>
    <w:rsid w:val="002A1BE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2A1BE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2A1BE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2A1BE9"/>
    <w:rPr>
      <w:rFonts w:ascii="Times New Roman" w:eastAsia="Times New Roman"/>
      <w:sz w:val="28"/>
    </w:rPr>
  </w:style>
  <w:style w:type="character" w:customStyle="1" w:styleId="CharAttribute305">
    <w:name w:val="CharAttribute305"/>
    <w:rsid w:val="002A1BE9"/>
    <w:rPr>
      <w:rFonts w:ascii="Times New Roman" w:eastAsia="Times New Roman"/>
      <w:sz w:val="28"/>
    </w:rPr>
  </w:style>
  <w:style w:type="character" w:customStyle="1" w:styleId="CharAttribute306">
    <w:name w:val="CharAttribute306"/>
    <w:rsid w:val="002A1BE9"/>
    <w:rPr>
      <w:rFonts w:ascii="Times New Roman" w:eastAsia="Times New Roman"/>
      <w:sz w:val="28"/>
    </w:rPr>
  </w:style>
  <w:style w:type="character" w:customStyle="1" w:styleId="CharAttribute307">
    <w:name w:val="CharAttribute307"/>
    <w:rsid w:val="002A1BE9"/>
    <w:rPr>
      <w:rFonts w:ascii="Times New Roman" w:eastAsia="Times New Roman"/>
      <w:sz w:val="28"/>
    </w:rPr>
  </w:style>
  <w:style w:type="character" w:customStyle="1" w:styleId="CharAttribute308">
    <w:name w:val="CharAttribute308"/>
    <w:rsid w:val="002A1BE9"/>
    <w:rPr>
      <w:rFonts w:ascii="Times New Roman" w:eastAsia="Times New Roman"/>
      <w:sz w:val="28"/>
    </w:rPr>
  </w:style>
  <w:style w:type="character" w:customStyle="1" w:styleId="CharAttribute309">
    <w:name w:val="CharAttribute309"/>
    <w:rsid w:val="002A1BE9"/>
    <w:rPr>
      <w:rFonts w:ascii="Times New Roman" w:eastAsia="Times New Roman"/>
      <w:sz w:val="28"/>
    </w:rPr>
  </w:style>
  <w:style w:type="character" w:customStyle="1" w:styleId="CharAttribute310">
    <w:name w:val="CharAttribute310"/>
    <w:rsid w:val="002A1BE9"/>
    <w:rPr>
      <w:rFonts w:ascii="Times New Roman" w:eastAsia="Times New Roman"/>
      <w:sz w:val="28"/>
    </w:rPr>
  </w:style>
  <w:style w:type="character" w:customStyle="1" w:styleId="CharAttribute311">
    <w:name w:val="CharAttribute311"/>
    <w:rsid w:val="002A1BE9"/>
    <w:rPr>
      <w:rFonts w:ascii="Times New Roman" w:eastAsia="Times New Roman"/>
      <w:sz w:val="28"/>
    </w:rPr>
  </w:style>
  <w:style w:type="character" w:customStyle="1" w:styleId="CharAttribute312">
    <w:name w:val="CharAttribute312"/>
    <w:rsid w:val="002A1BE9"/>
    <w:rPr>
      <w:rFonts w:ascii="Times New Roman" w:eastAsia="Times New Roman"/>
      <w:sz w:val="28"/>
    </w:rPr>
  </w:style>
  <w:style w:type="character" w:customStyle="1" w:styleId="CharAttribute313">
    <w:name w:val="CharAttribute313"/>
    <w:rsid w:val="002A1BE9"/>
    <w:rPr>
      <w:rFonts w:ascii="Times New Roman" w:eastAsia="Times New Roman"/>
      <w:sz w:val="28"/>
    </w:rPr>
  </w:style>
  <w:style w:type="character" w:customStyle="1" w:styleId="CharAttribute314">
    <w:name w:val="CharAttribute314"/>
    <w:rsid w:val="002A1BE9"/>
    <w:rPr>
      <w:rFonts w:ascii="Times New Roman" w:eastAsia="Times New Roman"/>
      <w:sz w:val="28"/>
    </w:rPr>
  </w:style>
  <w:style w:type="character" w:customStyle="1" w:styleId="CharAttribute315">
    <w:name w:val="CharAttribute315"/>
    <w:rsid w:val="002A1BE9"/>
    <w:rPr>
      <w:rFonts w:ascii="Times New Roman" w:eastAsia="Times New Roman"/>
      <w:sz w:val="28"/>
    </w:rPr>
  </w:style>
  <w:style w:type="character" w:customStyle="1" w:styleId="CharAttribute316">
    <w:name w:val="CharAttribute316"/>
    <w:rsid w:val="002A1BE9"/>
    <w:rPr>
      <w:rFonts w:ascii="Times New Roman" w:eastAsia="Times New Roman"/>
      <w:sz w:val="28"/>
    </w:rPr>
  </w:style>
  <w:style w:type="character" w:customStyle="1" w:styleId="CharAttribute317">
    <w:name w:val="CharAttribute317"/>
    <w:rsid w:val="002A1BE9"/>
    <w:rPr>
      <w:rFonts w:ascii="Times New Roman" w:eastAsia="Times New Roman"/>
      <w:sz w:val="28"/>
    </w:rPr>
  </w:style>
  <w:style w:type="character" w:customStyle="1" w:styleId="CharAttribute318">
    <w:name w:val="CharAttribute318"/>
    <w:rsid w:val="002A1BE9"/>
    <w:rPr>
      <w:rFonts w:ascii="Times New Roman" w:eastAsia="Times New Roman"/>
      <w:sz w:val="28"/>
    </w:rPr>
  </w:style>
  <w:style w:type="character" w:customStyle="1" w:styleId="CharAttribute319">
    <w:name w:val="CharAttribute319"/>
    <w:rsid w:val="002A1BE9"/>
    <w:rPr>
      <w:rFonts w:ascii="Times New Roman" w:eastAsia="Times New Roman"/>
      <w:sz w:val="28"/>
    </w:rPr>
  </w:style>
  <w:style w:type="character" w:customStyle="1" w:styleId="CharAttribute320">
    <w:name w:val="CharAttribute320"/>
    <w:rsid w:val="002A1BE9"/>
    <w:rPr>
      <w:rFonts w:ascii="Times New Roman" w:eastAsia="Times New Roman"/>
      <w:sz w:val="28"/>
    </w:rPr>
  </w:style>
  <w:style w:type="character" w:customStyle="1" w:styleId="CharAttribute321">
    <w:name w:val="CharAttribute321"/>
    <w:rsid w:val="002A1BE9"/>
    <w:rPr>
      <w:rFonts w:ascii="Times New Roman" w:eastAsia="Times New Roman"/>
      <w:sz w:val="28"/>
    </w:rPr>
  </w:style>
  <w:style w:type="character" w:customStyle="1" w:styleId="CharAttribute322">
    <w:name w:val="CharAttribute322"/>
    <w:rsid w:val="002A1BE9"/>
    <w:rPr>
      <w:rFonts w:ascii="Times New Roman" w:eastAsia="Times New Roman"/>
      <w:sz w:val="28"/>
    </w:rPr>
  </w:style>
  <w:style w:type="character" w:customStyle="1" w:styleId="CharAttribute323">
    <w:name w:val="CharAttribute323"/>
    <w:rsid w:val="002A1BE9"/>
    <w:rPr>
      <w:rFonts w:ascii="Times New Roman" w:eastAsia="Times New Roman"/>
      <w:sz w:val="28"/>
    </w:rPr>
  </w:style>
  <w:style w:type="character" w:customStyle="1" w:styleId="CharAttribute324">
    <w:name w:val="CharAttribute324"/>
    <w:rsid w:val="002A1BE9"/>
    <w:rPr>
      <w:rFonts w:ascii="Times New Roman" w:eastAsia="Times New Roman"/>
      <w:sz w:val="28"/>
    </w:rPr>
  </w:style>
  <w:style w:type="character" w:customStyle="1" w:styleId="CharAttribute325">
    <w:name w:val="CharAttribute325"/>
    <w:rsid w:val="002A1BE9"/>
    <w:rPr>
      <w:rFonts w:ascii="Times New Roman" w:eastAsia="Times New Roman"/>
      <w:sz w:val="28"/>
    </w:rPr>
  </w:style>
  <w:style w:type="character" w:customStyle="1" w:styleId="CharAttribute326">
    <w:name w:val="CharAttribute326"/>
    <w:rsid w:val="002A1BE9"/>
    <w:rPr>
      <w:rFonts w:ascii="Times New Roman" w:eastAsia="Times New Roman"/>
      <w:sz w:val="28"/>
    </w:rPr>
  </w:style>
  <w:style w:type="character" w:customStyle="1" w:styleId="CharAttribute327">
    <w:name w:val="CharAttribute327"/>
    <w:rsid w:val="002A1BE9"/>
    <w:rPr>
      <w:rFonts w:ascii="Times New Roman" w:eastAsia="Times New Roman"/>
      <w:sz w:val="28"/>
    </w:rPr>
  </w:style>
  <w:style w:type="character" w:customStyle="1" w:styleId="CharAttribute328">
    <w:name w:val="CharAttribute328"/>
    <w:rsid w:val="002A1BE9"/>
    <w:rPr>
      <w:rFonts w:ascii="Times New Roman" w:eastAsia="Times New Roman"/>
      <w:sz w:val="28"/>
    </w:rPr>
  </w:style>
  <w:style w:type="character" w:customStyle="1" w:styleId="CharAttribute329">
    <w:name w:val="CharAttribute329"/>
    <w:rsid w:val="002A1BE9"/>
    <w:rPr>
      <w:rFonts w:ascii="Times New Roman" w:eastAsia="Times New Roman"/>
      <w:sz w:val="28"/>
    </w:rPr>
  </w:style>
  <w:style w:type="character" w:customStyle="1" w:styleId="CharAttribute330">
    <w:name w:val="CharAttribute330"/>
    <w:rsid w:val="002A1BE9"/>
    <w:rPr>
      <w:rFonts w:ascii="Times New Roman" w:eastAsia="Times New Roman"/>
      <w:sz w:val="28"/>
    </w:rPr>
  </w:style>
  <w:style w:type="character" w:customStyle="1" w:styleId="CharAttribute331">
    <w:name w:val="CharAttribute331"/>
    <w:rsid w:val="002A1BE9"/>
    <w:rPr>
      <w:rFonts w:ascii="Times New Roman" w:eastAsia="Times New Roman"/>
      <w:sz w:val="28"/>
    </w:rPr>
  </w:style>
  <w:style w:type="character" w:customStyle="1" w:styleId="CharAttribute332">
    <w:name w:val="CharAttribute332"/>
    <w:rsid w:val="002A1BE9"/>
    <w:rPr>
      <w:rFonts w:ascii="Times New Roman" w:eastAsia="Times New Roman"/>
      <w:sz w:val="28"/>
    </w:rPr>
  </w:style>
  <w:style w:type="character" w:customStyle="1" w:styleId="CharAttribute333">
    <w:name w:val="CharAttribute333"/>
    <w:rsid w:val="002A1BE9"/>
    <w:rPr>
      <w:rFonts w:ascii="Times New Roman" w:eastAsia="Times New Roman"/>
      <w:sz w:val="28"/>
    </w:rPr>
  </w:style>
  <w:style w:type="character" w:customStyle="1" w:styleId="CharAttribute334">
    <w:name w:val="CharAttribute334"/>
    <w:rsid w:val="002A1BE9"/>
    <w:rPr>
      <w:rFonts w:ascii="Times New Roman" w:eastAsia="Times New Roman"/>
      <w:sz w:val="28"/>
    </w:rPr>
  </w:style>
  <w:style w:type="character" w:customStyle="1" w:styleId="CharAttribute335">
    <w:name w:val="CharAttribute335"/>
    <w:rsid w:val="002A1BE9"/>
    <w:rPr>
      <w:rFonts w:ascii="Times New Roman" w:eastAsia="Times New Roman"/>
      <w:sz w:val="28"/>
    </w:rPr>
  </w:style>
  <w:style w:type="character" w:customStyle="1" w:styleId="CharAttribute514">
    <w:name w:val="CharAttribute514"/>
    <w:rsid w:val="002A1BE9"/>
    <w:rPr>
      <w:rFonts w:ascii="Times New Roman" w:eastAsia="Times New Roman"/>
      <w:sz w:val="28"/>
    </w:rPr>
  </w:style>
  <w:style w:type="character" w:customStyle="1" w:styleId="CharAttribute520">
    <w:name w:val="CharAttribute520"/>
    <w:rsid w:val="002A1BE9"/>
    <w:rPr>
      <w:rFonts w:ascii="Times New Roman" w:eastAsia="Times New Roman"/>
      <w:sz w:val="28"/>
    </w:rPr>
  </w:style>
  <w:style w:type="character" w:customStyle="1" w:styleId="CharAttribute521">
    <w:name w:val="CharAttribute521"/>
    <w:rsid w:val="002A1BE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2A1BE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2A1BE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2A1BE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2A1BE9"/>
    <w:rPr>
      <w:rFonts w:ascii="Times New Roman" w:eastAsia="Times New Roman"/>
      <w:i/>
      <w:sz w:val="22"/>
    </w:rPr>
  </w:style>
  <w:style w:type="character" w:styleId="ae">
    <w:name w:val="annotation reference"/>
    <w:uiPriority w:val="99"/>
    <w:semiHidden/>
    <w:unhideWhenUsed/>
    <w:rsid w:val="002A1BE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A1BE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A1BE9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A1BE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A1BE9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3">
    <w:name w:val="Balloon Text"/>
    <w:basedOn w:val="a"/>
    <w:link w:val="af4"/>
    <w:uiPriority w:val="99"/>
    <w:semiHidden/>
    <w:unhideWhenUsed/>
    <w:rsid w:val="002A1BE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1BE9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2">
    <w:name w:val="Без интервала1"/>
    <w:aliases w:val="основа"/>
    <w:rsid w:val="002A1BE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2A1BE9"/>
    <w:rPr>
      <w:rFonts w:ascii="Times New Roman" w:eastAsia="Times New Roman"/>
      <w:sz w:val="28"/>
    </w:rPr>
  </w:style>
  <w:style w:type="character" w:customStyle="1" w:styleId="CharAttribute534">
    <w:name w:val="CharAttribute534"/>
    <w:rsid w:val="002A1BE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2A1BE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2A1BE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2A1BE9"/>
    <w:rPr>
      <w:rFonts w:ascii="Times New Roman" w:eastAsia="Batang" w:hAnsi="Batang"/>
      <w:i/>
      <w:color w:val="00000A"/>
      <w:sz w:val="28"/>
    </w:rPr>
  </w:style>
  <w:style w:type="paragraph" w:styleId="af5">
    <w:name w:val="Normal (Web)"/>
    <w:basedOn w:val="a"/>
    <w:uiPriority w:val="99"/>
    <w:unhideWhenUsed/>
    <w:rsid w:val="002A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498">
    <w:name w:val="CharAttribute498"/>
    <w:rsid w:val="002A1BE9"/>
    <w:rPr>
      <w:rFonts w:ascii="Times New Roman" w:eastAsia="Times New Roman"/>
      <w:sz w:val="28"/>
    </w:rPr>
  </w:style>
  <w:style w:type="character" w:customStyle="1" w:styleId="CharAttribute499">
    <w:name w:val="CharAttribute499"/>
    <w:rsid w:val="002A1BE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2A1BE9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2A1BE9"/>
  </w:style>
  <w:style w:type="paragraph" w:styleId="af6">
    <w:name w:val="header"/>
    <w:basedOn w:val="a"/>
    <w:link w:val="af7"/>
    <w:uiPriority w:val="99"/>
    <w:unhideWhenUsed/>
    <w:rsid w:val="002A1BE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2A1BE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2A1BE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2A1BE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2A1BE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2A1BE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wmi-callto">
    <w:name w:val="wmi-callto"/>
    <w:basedOn w:val="a0"/>
    <w:rsid w:val="002A1BE9"/>
  </w:style>
  <w:style w:type="table" w:customStyle="1" w:styleId="13">
    <w:name w:val="Сетка таблицы1"/>
    <w:basedOn w:val="a1"/>
    <w:next w:val="a5"/>
    <w:uiPriority w:val="59"/>
    <w:rsid w:val="002A1BE9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2A1B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pple-converted-space">
    <w:name w:val="apple-converted-space"/>
    <w:rsid w:val="002A1BE9"/>
  </w:style>
  <w:style w:type="paragraph" w:customStyle="1" w:styleId="ParaAttribute7">
    <w:name w:val="ParaAttribute7"/>
    <w:rsid w:val="002A1BE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2A1BE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2A1BE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table" w:customStyle="1" w:styleId="110">
    <w:name w:val="Сетка таблицы11"/>
    <w:basedOn w:val="a1"/>
    <w:next w:val="a5"/>
    <w:uiPriority w:val="59"/>
    <w:rsid w:val="002A1BE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6">
    <w:name w:val="CharAttribute6"/>
    <w:rsid w:val="002A1BE9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2">
    <w:name w:val="ParaAttribute2"/>
    <w:rsid w:val="002A1BE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5033E"/>
    <w:rPr>
      <w:rFonts w:ascii="Cambria" w:eastAsia="Times New Roman" w:hAnsi="Cambria" w:cs="Times New Roman"/>
      <w:b/>
      <w:bCs/>
      <w:kern w:val="32"/>
      <w:sz w:val="32"/>
      <w:szCs w:val="32"/>
      <w:lang w:val="en-US" w:eastAsia="ko-KR"/>
    </w:rPr>
  </w:style>
  <w:style w:type="paragraph" w:customStyle="1" w:styleId="14">
    <w:name w:val="Обычный1"/>
    <w:rsid w:val="0075033E"/>
    <w:pPr>
      <w:spacing w:after="0"/>
    </w:pPr>
    <w:rPr>
      <w:rFonts w:ascii="Arial" w:eastAsia="Arial" w:hAnsi="Arial" w:cs="Arial"/>
    </w:rPr>
  </w:style>
  <w:style w:type="paragraph" w:styleId="afa">
    <w:name w:val="Body Text"/>
    <w:basedOn w:val="a"/>
    <w:link w:val="afb"/>
    <w:uiPriority w:val="99"/>
    <w:unhideWhenUsed/>
    <w:rsid w:val="0075033E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Основной текст Знак"/>
    <w:basedOn w:val="a0"/>
    <w:link w:val="afa"/>
    <w:uiPriority w:val="99"/>
    <w:rsid w:val="0075033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fc">
    <w:name w:val="Hyperlink"/>
    <w:uiPriority w:val="99"/>
    <w:unhideWhenUsed/>
    <w:rsid w:val="0075033E"/>
    <w:rPr>
      <w:color w:val="0000FF"/>
      <w:u w:val="single"/>
    </w:rPr>
  </w:style>
  <w:style w:type="table" w:customStyle="1" w:styleId="23">
    <w:name w:val="Сетка таблицы2"/>
    <w:basedOn w:val="a1"/>
    <w:next w:val="a5"/>
    <w:uiPriority w:val="59"/>
    <w:rsid w:val="007503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rsid w:val="0075033E"/>
  </w:style>
  <w:style w:type="table" w:customStyle="1" w:styleId="31">
    <w:name w:val="Сетка таблицы3"/>
    <w:basedOn w:val="a1"/>
    <w:next w:val="a5"/>
    <w:uiPriority w:val="59"/>
    <w:rsid w:val="0036043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uiPriority w:val="99"/>
    <w:rsid w:val="00F85C2B"/>
  </w:style>
  <w:style w:type="paragraph" w:customStyle="1" w:styleId="h3-first">
    <w:name w:val="h3-first"/>
    <w:basedOn w:val="a"/>
    <w:uiPriority w:val="99"/>
    <w:rsid w:val="00F85C2B"/>
    <w:pPr>
      <w:keepNext/>
      <w:suppressAutoHyphens/>
      <w:autoSpaceDE w:val="0"/>
      <w:autoSpaceDN w:val="0"/>
      <w:adjustRightInd w:val="0"/>
      <w:spacing w:before="120" w:after="240" w:line="240" w:lineRule="atLeast"/>
      <w:textAlignment w:val="center"/>
    </w:pPr>
    <w:rPr>
      <w:rFonts w:ascii="Times New Roman" w:hAnsi="Times New Roman" w:cs="OfficinaSansExtraBoldITC-Reg"/>
      <w:b/>
      <w:bCs/>
      <w:color w:val="000000"/>
      <w:position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033E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2A1B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959DC"/>
    <w:pPr>
      <w:ind w:left="720"/>
      <w:contextualSpacing/>
    </w:pPr>
  </w:style>
  <w:style w:type="table" w:styleId="a5">
    <w:name w:val="Table Grid"/>
    <w:basedOn w:val="a1"/>
    <w:uiPriority w:val="39"/>
    <w:rsid w:val="00586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A1BE9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1">
    <w:name w:val="Нет списка1"/>
    <w:next w:val="a2"/>
    <w:semiHidden/>
    <w:rsid w:val="002A1BE9"/>
  </w:style>
  <w:style w:type="paragraph" w:customStyle="1" w:styleId="ParaAttribute30">
    <w:name w:val="ParaAttribute30"/>
    <w:rsid w:val="002A1BE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2A1BE9"/>
    <w:rPr>
      <w:rFonts w:ascii="Times New Roman" w:eastAsia="Times New Roman"/>
      <w:i/>
      <w:sz w:val="28"/>
    </w:rPr>
  </w:style>
  <w:style w:type="paragraph" w:styleId="a6">
    <w:name w:val="footnote text"/>
    <w:basedOn w:val="a"/>
    <w:link w:val="a7"/>
    <w:uiPriority w:val="99"/>
    <w:rsid w:val="002A1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2A1BE9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sid w:val="002A1BE9"/>
    <w:rPr>
      <w:vertAlign w:val="superscript"/>
    </w:rPr>
  </w:style>
  <w:style w:type="paragraph" w:customStyle="1" w:styleId="ParaAttribute38">
    <w:name w:val="ParaAttribute38"/>
    <w:rsid w:val="002A1BE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2A1BE9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2A1BE9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2A1BE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2A1BE9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2A1BE9"/>
    <w:rPr>
      <w:rFonts w:ascii="Times New Roman" w:eastAsia="Times New Roman"/>
      <w:sz w:val="28"/>
    </w:rPr>
  </w:style>
  <w:style w:type="character" w:customStyle="1" w:styleId="CharAttribute512">
    <w:name w:val="CharAttribute512"/>
    <w:rsid w:val="002A1BE9"/>
    <w:rPr>
      <w:rFonts w:ascii="Times New Roman" w:eastAsia="Times New Roman"/>
      <w:sz w:val="28"/>
    </w:rPr>
  </w:style>
  <w:style w:type="character" w:customStyle="1" w:styleId="CharAttribute3">
    <w:name w:val="CharAttribute3"/>
    <w:rsid w:val="002A1BE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2A1BE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2A1BE9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2A1BE9"/>
    <w:rPr>
      <w:rFonts w:ascii="Times New Roman" w:eastAsia="Batang" w:hAnsi="Batang"/>
      <w:color w:val="00000A"/>
      <w:sz w:val="28"/>
    </w:rPr>
  </w:style>
  <w:style w:type="paragraph" w:styleId="ab">
    <w:name w:val="Body Text Indent"/>
    <w:basedOn w:val="a"/>
    <w:link w:val="ac"/>
    <w:unhideWhenUsed/>
    <w:rsid w:val="002A1BE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b"/>
    <w:rsid w:val="002A1BE9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2A1BE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A1BE9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2A1BE9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2A1BE9"/>
    <w:rPr>
      <w:rFonts w:ascii="Calibri" w:eastAsia="Calibri" w:hAnsi="Calibri" w:cs="Times New Roman"/>
    </w:rPr>
  </w:style>
  <w:style w:type="character" w:customStyle="1" w:styleId="CharAttribute504">
    <w:name w:val="CharAttribute504"/>
    <w:rsid w:val="002A1BE9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2A1BE9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d">
    <w:name w:val="Block Text"/>
    <w:basedOn w:val="a"/>
    <w:rsid w:val="002A1BE9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</w:rPr>
  </w:style>
  <w:style w:type="paragraph" w:customStyle="1" w:styleId="ParaAttribute0">
    <w:name w:val="ParaAttribute0"/>
    <w:rsid w:val="002A1BE9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2A1BE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68">
    <w:name w:val="CharAttribute268"/>
    <w:rsid w:val="002A1BE9"/>
    <w:rPr>
      <w:rFonts w:ascii="Times New Roman" w:eastAsia="Times New Roman"/>
      <w:sz w:val="28"/>
    </w:rPr>
  </w:style>
  <w:style w:type="character" w:customStyle="1" w:styleId="CharAttribute269">
    <w:name w:val="CharAttribute269"/>
    <w:rsid w:val="002A1BE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2A1BE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2A1BE9"/>
    <w:rPr>
      <w:rFonts w:ascii="Times New Roman" w:eastAsia="Times New Roman"/>
      <w:sz w:val="28"/>
    </w:rPr>
  </w:style>
  <w:style w:type="character" w:customStyle="1" w:styleId="CharAttribute273">
    <w:name w:val="CharAttribute273"/>
    <w:rsid w:val="002A1BE9"/>
    <w:rPr>
      <w:rFonts w:ascii="Times New Roman" w:eastAsia="Times New Roman"/>
      <w:sz w:val="28"/>
    </w:rPr>
  </w:style>
  <w:style w:type="character" w:customStyle="1" w:styleId="CharAttribute274">
    <w:name w:val="CharAttribute274"/>
    <w:rsid w:val="002A1BE9"/>
    <w:rPr>
      <w:rFonts w:ascii="Times New Roman" w:eastAsia="Times New Roman"/>
      <w:sz w:val="28"/>
    </w:rPr>
  </w:style>
  <w:style w:type="character" w:customStyle="1" w:styleId="CharAttribute275">
    <w:name w:val="CharAttribute275"/>
    <w:rsid w:val="002A1BE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2A1BE9"/>
    <w:rPr>
      <w:rFonts w:ascii="Times New Roman" w:eastAsia="Times New Roman"/>
      <w:sz w:val="28"/>
    </w:rPr>
  </w:style>
  <w:style w:type="character" w:customStyle="1" w:styleId="CharAttribute277">
    <w:name w:val="CharAttribute277"/>
    <w:rsid w:val="002A1BE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2A1BE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2A1BE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2A1BE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2A1BE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2A1BE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2A1BE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2A1BE9"/>
    <w:rPr>
      <w:rFonts w:ascii="Times New Roman" w:eastAsia="Times New Roman"/>
      <w:sz w:val="28"/>
    </w:rPr>
  </w:style>
  <w:style w:type="character" w:customStyle="1" w:styleId="CharAttribute285">
    <w:name w:val="CharAttribute285"/>
    <w:rsid w:val="002A1BE9"/>
    <w:rPr>
      <w:rFonts w:ascii="Times New Roman" w:eastAsia="Times New Roman"/>
      <w:sz w:val="28"/>
    </w:rPr>
  </w:style>
  <w:style w:type="character" w:customStyle="1" w:styleId="CharAttribute286">
    <w:name w:val="CharAttribute286"/>
    <w:rsid w:val="002A1BE9"/>
    <w:rPr>
      <w:rFonts w:ascii="Times New Roman" w:eastAsia="Times New Roman"/>
      <w:sz w:val="28"/>
    </w:rPr>
  </w:style>
  <w:style w:type="character" w:customStyle="1" w:styleId="CharAttribute287">
    <w:name w:val="CharAttribute287"/>
    <w:rsid w:val="002A1BE9"/>
    <w:rPr>
      <w:rFonts w:ascii="Times New Roman" w:eastAsia="Times New Roman"/>
      <w:sz w:val="28"/>
    </w:rPr>
  </w:style>
  <w:style w:type="character" w:customStyle="1" w:styleId="CharAttribute288">
    <w:name w:val="CharAttribute288"/>
    <w:rsid w:val="002A1BE9"/>
    <w:rPr>
      <w:rFonts w:ascii="Times New Roman" w:eastAsia="Times New Roman"/>
      <w:sz w:val="28"/>
    </w:rPr>
  </w:style>
  <w:style w:type="character" w:customStyle="1" w:styleId="CharAttribute289">
    <w:name w:val="CharAttribute289"/>
    <w:rsid w:val="002A1BE9"/>
    <w:rPr>
      <w:rFonts w:ascii="Times New Roman" w:eastAsia="Times New Roman"/>
      <w:sz w:val="28"/>
    </w:rPr>
  </w:style>
  <w:style w:type="character" w:customStyle="1" w:styleId="CharAttribute290">
    <w:name w:val="CharAttribute290"/>
    <w:rsid w:val="002A1BE9"/>
    <w:rPr>
      <w:rFonts w:ascii="Times New Roman" w:eastAsia="Times New Roman"/>
      <w:sz w:val="28"/>
    </w:rPr>
  </w:style>
  <w:style w:type="character" w:customStyle="1" w:styleId="CharAttribute291">
    <w:name w:val="CharAttribute291"/>
    <w:rsid w:val="002A1BE9"/>
    <w:rPr>
      <w:rFonts w:ascii="Times New Roman" w:eastAsia="Times New Roman"/>
      <w:sz w:val="28"/>
    </w:rPr>
  </w:style>
  <w:style w:type="character" w:customStyle="1" w:styleId="CharAttribute292">
    <w:name w:val="CharAttribute292"/>
    <w:rsid w:val="002A1BE9"/>
    <w:rPr>
      <w:rFonts w:ascii="Times New Roman" w:eastAsia="Times New Roman"/>
      <w:sz w:val="28"/>
    </w:rPr>
  </w:style>
  <w:style w:type="character" w:customStyle="1" w:styleId="CharAttribute293">
    <w:name w:val="CharAttribute293"/>
    <w:rsid w:val="002A1BE9"/>
    <w:rPr>
      <w:rFonts w:ascii="Times New Roman" w:eastAsia="Times New Roman"/>
      <w:sz w:val="28"/>
    </w:rPr>
  </w:style>
  <w:style w:type="character" w:customStyle="1" w:styleId="CharAttribute294">
    <w:name w:val="CharAttribute294"/>
    <w:rsid w:val="002A1BE9"/>
    <w:rPr>
      <w:rFonts w:ascii="Times New Roman" w:eastAsia="Times New Roman"/>
      <w:sz w:val="28"/>
    </w:rPr>
  </w:style>
  <w:style w:type="character" w:customStyle="1" w:styleId="CharAttribute295">
    <w:name w:val="CharAttribute295"/>
    <w:rsid w:val="002A1BE9"/>
    <w:rPr>
      <w:rFonts w:ascii="Times New Roman" w:eastAsia="Times New Roman"/>
      <w:sz w:val="28"/>
    </w:rPr>
  </w:style>
  <w:style w:type="character" w:customStyle="1" w:styleId="CharAttribute296">
    <w:name w:val="CharAttribute296"/>
    <w:rsid w:val="002A1BE9"/>
    <w:rPr>
      <w:rFonts w:ascii="Times New Roman" w:eastAsia="Times New Roman"/>
      <w:sz w:val="28"/>
    </w:rPr>
  </w:style>
  <w:style w:type="character" w:customStyle="1" w:styleId="CharAttribute297">
    <w:name w:val="CharAttribute297"/>
    <w:rsid w:val="002A1BE9"/>
    <w:rPr>
      <w:rFonts w:ascii="Times New Roman" w:eastAsia="Times New Roman"/>
      <w:sz w:val="28"/>
    </w:rPr>
  </w:style>
  <w:style w:type="character" w:customStyle="1" w:styleId="CharAttribute298">
    <w:name w:val="CharAttribute298"/>
    <w:rsid w:val="002A1BE9"/>
    <w:rPr>
      <w:rFonts w:ascii="Times New Roman" w:eastAsia="Times New Roman"/>
      <w:sz w:val="28"/>
    </w:rPr>
  </w:style>
  <w:style w:type="character" w:customStyle="1" w:styleId="CharAttribute299">
    <w:name w:val="CharAttribute299"/>
    <w:rsid w:val="002A1BE9"/>
    <w:rPr>
      <w:rFonts w:ascii="Times New Roman" w:eastAsia="Times New Roman"/>
      <w:sz w:val="28"/>
    </w:rPr>
  </w:style>
  <w:style w:type="character" w:customStyle="1" w:styleId="CharAttribute300">
    <w:name w:val="CharAttribute300"/>
    <w:rsid w:val="002A1BE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2A1BE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2A1BE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2A1BE9"/>
    <w:rPr>
      <w:rFonts w:ascii="Times New Roman" w:eastAsia="Times New Roman"/>
      <w:sz w:val="28"/>
    </w:rPr>
  </w:style>
  <w:style w:type="character" w:customStyle="1" w:styleId="CharAttribute305">
    <w:name w:val="CharAttribute305"/>
    <w:rsid w:val="002A1BE9"/>
    <w:rPr>
      <w:rFonts w:ascii="Times New Roman" w:eastAsia="Times New Roman"/>
      <w:sz w:val="28"/>
    </w:rPr>
  </w:style>
  <w:style w:type="character" w:customStyle="1" w:styleId="CharAttribute306">
    <w:name w:val="CharAttribute306"/>
    <w:rsid w:val="002A1BE9"/>
    <w:rPr>
      <w:rFonts w:ascii="Times New Roman" w:eastAsia="Times New Roman"/>
      <w:sz w:val="28"/>
    </w:rPr>
  </w:style>
  <w:style w:type="character" w:customStyle="1" w:styleId="CharAttribute307">
    <w:name w:val="CharAttribute307"/>
    <w:rsid w:val="002A1BE9"/>
    <w:rPr>
      <w:rFonts w:ascii="Times New Roman" w:eastAsia="Times New Roman"/>
      <w:sz w:val="28"/>
    </w:rPr>
  </w:style>
  <w:style w:type="character" w:customStyle="1" w:styleId="CharAttribute308">
    <w:name w:val="CharAttribute308"/>
    <w:rsid w:val="002A1BE9"/>
    <w:rPr>
      <w:rFonts w:ascii="Times New Roman" w:eastAsia="Times New Roman"/>
      <w:sz w:val="28"/>
    </w:rPr>
  </w:style>
  <w:style w:type="character" w:customStyle="1" w:styleId="CharAttribute309">
    <w:name w:val="CharAttribute309"/>
    <w:rsid w:val="002A1BE9"/>
    <w:rPr>
      <w:rFonts w:ascii="Times New Roman" w:eastAsia="Times New Roman"/>
      <w:sz w:val="28"/>
    </w:rPr>
  </w:style>
  <w:style w:type="character" w:customStyle="1" w:styleId="CharAttribute310">
    <w:name w:val="CharAttribute310"/>
    <w:rsid w:val="002A1BE9"/>
    <w:rPr>
      <w:rFonts w:ascii="Times New Roman" w:eastAsia="Times New Roman"/>
      <w:sz w:val="28"/>
    </w:rPr>
  </w:style>
  <w:style w:type="character" w:customStyle="1" w:styleId="CharAttribute311">
    <w:name w:val="CharAttribute311"/>
    <w:rsid w:val="002A1BE9"/>
    <w:rPr>
      <w:rFonts w:ascii="Times New Roman" w:eastAsia="Times New Roman"/>
      <w:sz w:val="28"/>
    </w:rPr>
  </w:style>
  <w:style w:type="character" w:customStyle="1" w:styleId="CharAttribute312">
    <w:name w:val="CharAttribute312"/>
    <w:rsid w:val="002A1BE9"/>
    <w:rPr>
      <w:rFonts w:ascii="Times New Roman" w:eastAsia="Times New Roman"/>
      <w:sz w:val="28"/>
    </w:rPr>
  </w:style>
  <w:style w:type="character" w:customStyle="1" w:styleId="CharAttribute313">
    <w:name w:val="CharAttribute313"/>
    <w:rsid w:val="002A1BE9"/>
    <w:rPr>
      <w:rFonts w:ascii="Times New Roman" w:eastAsia="Times New Roman"/>
      <w:sz w:val="28"/>
    </w:rPr>
  </w:style>
  <w:style w:type="character" w:customStyle="1" w:styleId="CharAttribute314">
    <w:name w:val="CharAttribute314"/>
    <w:rsid w:val="002A1BE9"/>
    <w:rPr>
      <w:rFonts w:ascii="Times New Roman" w:eastAsia="Times New Roman"/>
      <w:sz w:val="28"/>
    </w:rPr>
  </w:style>
  <w:style w:type="character" w:customStyle="1" w:styleId="CharAttribute315">
    <w:name w:val="CharAttribute315"/>
    <w:rsid w:val="002A1BE9"/>
    <w:rPr>
      <w:rFonts w:ascii="Times New Roman" w:eastAsia="Times New Roman"/>
      <w:sz w:val="28"/>
    </w:rPr>
  </w:style>
  <w:style w:type="character" w:customStyle="1" w:styleId="CharAttribute316">
    <w:name w:val="CharAttribute316"/>
    <w:rsid w:val="002A1BE9"/>
    <w:rPr>
      <w:rFonts w:ascii="Times New Roman" w:eastAsia="Times New Roman"/>
      <w:sz w:val="28"/>
    </w:rPr>
  </w:style>
  <w:style w:type="character" w:customStyle="1" w:styleId="CharAttribute317">
    <w:name w:val="CharAttribute317"/>
    <w:rsid w:val="002A1BE9"/>
    <w:rPr>
      <w:rFonts w:ascii="Times New Roman" w:eastAsia="Times New Roman"/>
      <w:sz w:val="28"/>
    </w:rPr>
  </w:style>
  <w:style w:type="character" w:customStyle="1" w:styleId="CharAttribute318">
    <w:name w:val="CharAttribute318"/>
    <w:rsid w:val="002A1BE9"/>
    <w:rPr>
      <w:rFonts w:ascii="Times New Roman" w:eastAsia="Times New Roman"/>
      <w:sz w:val="28"/>
    </w:rPr>
  </w:style>
  <w:style w:type="character" w:customStyle="1" w:styleId="CharAttribute319">
    <w:name w:val="CharAttribute319"/>
    <w:rsid w:val="002A1BE9"/>
    <w:rPr>
      <w:rFonts w:ascii="Times New Roman" w:eastAsia="Times New Roman"/>
      <w:sz w:val="28"/>
    </w:rPr>
  </w:style>
  <w:style w:type="character" w:customStyle="1" w:styleId="CharAttribute320">
    <w:name w:val="CharAttribute320"/>
    <w:rsid w:val="002A1BE9"/>
    <w:rPr>
      <w:rFonts w:ascii="Times New Roman" w:eastAsia="Times New Roman"/>
      <w:sz w:val="28"/>
    </w:rPr>
  </w:style>
  <w:style w:type="character" w:customStyle="1" w:styleId="CharAttribute321">
    <w:name w:val="CharAttribute321"/>
    <w:rsid w:val="002A1BE9"/>
    <w:rPr>
      <w:rFonts w:ascii="Times New Roman" w:eastAsia="Times New Roman"/>
      <w:sz w:val="28"/>
    </w:rPr>
  </w:style>
  <w:style w:type="character" w:customStyle="1" w:styleId="CharAttribute322">
    <w:name w:val="CharAttribute322"/>
    <w:rsid w:val="002A1BE9"/>
    <w:rPr>
      <w:rFonts w:ascii="Times New Roman" w:eastAsia="Times New Roman"/>
      <w:sz w:val="28"/>
    </w:rPr>
  </w:style>
  <w:style w:type="character" w:customStyle="1" w:styleId="CharAttribute323">
    <w:name w:val="CharAttribute323"/>
    <w:rsid w:val="002A1BE9"/>
    <w:rPr>
      <w:rFonts w:ascii="Times New Roman" w:eastAsia="Times New Roman"/>
      <w:sz w:val="28"/>
    </w:rPr>
  </w:style>
  <w:style w:type="character" w:customStyle="1" w:styleId="CharAttribute324">
    <w:name w:val="CharAttribute324"/>
    <w:rsid w:val="002A1BE9"/>
    <w:rPr>
      <w:rFonts w:ascii="Times New Roman" w:eastAsia="Times New Roman"/>
      <w:sz w:val="28"/>
    </w:rPr>
  </w:style>
  <w:style w:type="character" w:customStyle="1" w:styleId="CharAttribute325">
    <w:name w:val="CharAttribute325"/>
    <w:rsid w:val="002A1BE9"/>
    <w:rPr>
      <w:rFonts w:ascii="Times New Roman" w:eastAsia="Times New Roman"/>
      <w:sz w:val="28"/>
    </w:rPr>
  </w:style>
  <w:style w:type="character" w:customStyle="1" w:styleId="CharAttribute326">
    <w:name w:val="CharAttribute326"/>
    <w:rsid w:val="002A1BE9"/>
    <w:rPr>
      <w:rFonts w:ascii="Times New Roman" w:eastAsia="Times New Roman"/>
      <w:sz w:val="28"/>
    </w:rPr>
  </w:style>
  <w:style w:type="character" w:customStyle="1" w:styleId="CharAttribute327">
    <w:name w:val="CharAttribute327"/>
    <w:rsid w:val="002A1BE9"/>
    <w:rPr>
      <w:rFonts w:ascii="Times New Roman" w:eastAsia="Times New Roman"/>
      <w:sz w:val="28"/>
    </w:rPr>
  </w:style>
  <w:style w:type="character" w:customStyle="1" w:styleId="CharAttribute328">
    <w:name w:val="CharAttribute328"/>
    <w:rsid w:val="002A1BE9"/>
    <w:rPr>
      <w:rFonts w:ascii="Times New Roman" w:eastAsia="Times New Roman"/>
      <w:sz w:val="28"/>
    </w:rPr>
  </w:style>
  <w:style w:type="character" w:customStyle="1" w:styleId="CharAttribute329">
    <w:name w:val="CharAttribute329"/>
    <w:rsid w:val="002A1BE9"/>
    <w:rPr>
      <w:rFonts w:ascii="Times New Roman" w:eastAsia="Times New Roman"/>
      <w:sz w:val="28"/>
    </w:rPr>
  </w:style>
  <w:style w:type="character" w:customStyle="1" w:styleId="CharAttribute330">
    <w:name w:val="CharAttribute330"/>
    <w:rsid w:val="002A1BE9"/>
    <w:rPr>
      <w:rFonts w:ascii="Times New Roman" w:eastAsia="Times New Roman"/>
      <w:sz w:val="28"/>
    </w:rPr>
  </w:style>
  <w:style w:type="character" w:customStyle="1" w:styleId="CharAttribute331">
    <w:name w:val="CharAttribute331"/>
    <w:rsid w:val="002A1BE9"/>
    <w:rPr>
      <w:rFonts w:ascii="Times New Roman" w:eastAsia="Times New Roman"/>
      <w:sz w:val="28"/>
    </w:rPr>
  </w:style>
  <w:style w:type="character" w:customStyle="1" w:styleId="CharAttribute332">
    <w:name w:val="CharAttribute332"/>
    <w:rsid w:val="002A1BE9"/>
    <w:rPr>
      <w:rFonts w:ascii="Times New Roman" w:eastAsia="Times New Roman"/>
      <w:sz w:val="28"/>
    </w:rPr>
  </w:style>
  <w:style w:type="character" w:customStyle="1" w:styleId="CharAttribute333">
    <w:name w:val="CharAttribute333"/>
    <w:rsid w:val="002A1BE9"/>
    <w:rPr>
      <w:rFonts w:ascii="Times New Roman" w:eastAsia="Times New Roman"/>
      <w:sz w:val="28"/>
    </w:rPr>
  </w:style>
  <w:style w:type="character" w:customStyle="1" w:styleId="CharAttribute334">
    <w:name w:val="CharAttribute334"/>
    <w:rsid w:val="002A1BE9"/>
    <w:rPr>
      <w:rFonts w:ascii="Times New Roman" w:eastAsia="Times New Roman"/>
      <w:sz w:val="28"/>
    </w:rPr>
  </w:style>
  <w:style w:type="character" w:customStyle="1" w:styleId="CharAttribute335">
    <w:name w:val="CharAttribute335"/>
    <w:rsid w:val="002A1BE9"/>
    <w:rPr>
      <w:rFonts w:ascii="Times New Roman" w:eastAsia="Times New Roman"/>
      <w:sz w:val="28"/>
    </w:rPr>
  </w:style>
  <w:style w:type="character" w:customStyle="1" w:styleId="CharAttribute514">
    <w:name w:val="CharAttribute514"/>
    <w:rsid w:val="002A1BE9"/>
    <w:rPr>
      <w:rFonts w:ascii="Times New Roman" w:eastAsia="Times New Roman"/>
      <w:sz w:val="28"/>
    </w:rPr>
  </w:style>
  <w:style w:type="character" w:customStyle="1" w:styleId="CharAttribute520">
    <w:name w:val="CharAttribute520"/>
    <w:rsid w:val="002A1BE9"/>
    <w:rPr>
      <w:rFonts w:ascii="Times New Roman" w:eastAsia="Times New Roman"/>
      <w:sz w:val="28"/>
    </w:rPr>
  </w:style>
  <w:style w:type="character" w:customStyle="1" w:styleId="CharAttribute521">
    <w:name w:val="CharAttribute521"/>
    <w:rsid w:val="002A1BE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2A1BE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2A1BE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2A1BE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2A1BE9"/>
    <w:rPr>
      <w:rFonts w:ascii="Times New Roman" w:eastAsia="Times New Roman"/>
      <w:i/>
      <w:sz w:val="22"/>
    </w:rPr>
  </w:style>
  <w:style w:type="character" w:styleId="ae">
    <w:name w:val="annotation reference"/>
    <w:uiPriority w:val="99"/>
    <w:semiHidden/>
    <w:unhideWhenUsed/>
    <w:rsid w:val="002A1BE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A1BE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A1BE9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A1BE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A1BE9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3">
    <w:name w:val="Balloon Text"/>
    <w:basedOn w:val="a"/>
    <w:link w:val="af4"/>
    <w:uiPriority w:val="99"/>
    <w:semiHidden/>
    <w:unhideWhenUsed/>
    <w:rsid w:val="002A1BE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1BE9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2">
    <w:name w:val="Без интервала1"/>
    <w:aliases w:val="основа"/>
    <w:rsid w:val="002A1BE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2A1BE9"/>
    <w:rPr>
      <w:rFonts w:ascii="Times New Roman" w:eastAsia="Times New Roman"/>
      <w:sz w:val="28"/>
    </w:rPr>
  </w:style>
  <w:style w:type="character" w:customStyle="1" w:styleId="CharAttribute534">
    <w:name w:val="CharAttribute534"/>
    <w:rsid w:val="002A1BE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2A1BE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2A1BE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2A1BE9"/>
    <w:rPr>
      <w:rFonts w:ascii="Times New Roman" w:eastAsia="Batang" w:hAnsi="Batang"/>
      <w:i/>
      <w:color w:val="00000A"/>
      <w:sz w:val="28"/>
    </w:rPr>
  </w:style>
  <w:style w:type="paragraph" w:styleId="af5">
    <w:name w:val="Normal (Web)"/>
    <w:basedOn w:val="a"/>
    <w:uiPriority w:val="99"/>
    <w:unhideWhenUsed/>
    <w:rsid w:val="002A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498">
    <w:name w:val="CharAttribute498"/>
    <w:rsid w:val="002A1BE9"/>
    <w:rPr>
      <w:rFonts w:ascii="Times New Roman" w:eastAsia="Times New Roman"/>
      <w:sz w:val="28"/>
    </w:rPr>
  </w:style>
  <w:style w:type="character" w:customStyle="1" w:styleId="CharAttribute499">
    <w:name w:val="CharAttribute499"/>
    <w:rsid w:val="002A1BE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2A1BE9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2A1BE9"/>
  </w:style>
  <w:style w:type="paragraph" w:styleId="af6">
    <w:name w:val="header"/>
    <w:basedOn w:val="a"/>
    <w:link w:val="af7"/>
    <w:uiPriority w:val="99"/>
    <w:unhideWhenUsed/>
    <w:rsid w:val="002A1BE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2A1BE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2A1BE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2A1BE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2A1BE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2A1BE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wmi-callto">
    <w:name w:val="wmi-callto"/>
    <w:basedOn w:val="a0"/>
    <w:rsid w:val="002A1BE9"/>
  </w:style>
  <w:style w:type="table" w:customStyle="1" w:styleId="13">
    <w:name w:val="Сетка таблицы1"/>
    <w:basedOn w:val="a1"/>
    <w:next w:val="a5"/>
    <w:uiPriority w:val="59"/>
    <w:rsid w:val="002A1BE9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2A1B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pple-converted-space">
    <w:name w:val="apple-converted-space"/>
    <w:rsid w:val="002A1BE9"/>
  </w:style>
  <w:style w:type="paragraph" w:customStyle="1" w:styleId="ParaAttribute7">
    <w:name w:val="ParaAttribute7"/>
    <w:rsid w:val="002A1BE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2A1BE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2A1BE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table" w:customStyle="1" w:styleId="110">
    <w:name w:val="Сетка таблицы11"/>
    <w:basedOn w:val="a1"/>
    <w:next w:val="a5"/>
    <w:uiPriority w:val="59"/>
    <w:rsid w:val="002A1BE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6">
    <w:name w:val="CharAttribute6"/>
    <w:rsid w:val="002A1BE9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2">
    <w:name w:val="ParaAttribute2"/>
    <w:rsid w:val="002A1BE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5033E"/>
    <w:rPr>
      <w:rFonts w:ascii="Cambria" w:eastAsia="Times New Roman" w:hAnsi="Cambria" w:cs="Times New Roman"/>
      <w:b/>
      <w:bCs/>
      <w:kern w:val="32"/>
      <w:sz w:val="32"/>
      <w:szCs w:val="32"/>
      <w:lang w:val="en-US" w:eastAsia="ko-KR"/>
    </w:rPr>
  </w:style>
  <w:style w:type="paragraph" w:customStyle="1" w:styleId="14">
    <w:name w:val="Обычный1"/>
    <w:rsid w:val="0075033E"/>
    <w:pPr>
      <w:spacing w:after="0"/>
    </w:pPr>
    <w:rPr>
      <w:rFonts w:ascii="Arial" w:eastAsia="Arial" w:hAnsi="Arial" w:cs="Arial"/>
    </w:rPr>
  </w:style>
  <w:style w:type="paragraph" w:styleId="afa">
    <w:name w:val="Body Text"/>
    <w:basedOn w:val="a"/>
    <w:link w:val="afb"/>
    <w:uiPriority w:val="99"/>
    <w:unhideWhenUsed/>
    <w:rsid w:val="0075033E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Основной текст Знак"/>
    <w:basedOn w:val="a0"/>
    <w:link w:val="afa"/>
    <w:uiPriority w:val="99"/>
    <w:rsid w:val="0075033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fc">
    <w:name w:val="Hyperlink"/>
    <w:uiPriority w:val="99"/>
    <w:unhideWhenUsed/>
    <w:rsid w:val="0075033E"/>
    <w:rPr>
      <w:color w:val="0000FF"/>
      <w:u w:val="single"/>
    </w:rPr>
  </w:style>
  <w:style w:type="table" w:customStyle="1" w:styleId="23">
    <w:name w:val="Сетка таблицы2"/>
    <w:basedOn w:val="a1"/>
    <w:next w:val="a5"/>
    <w:uiPriority w:val="59"/>
    <w:rsid w:val="007503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rsid w:val="0075033E"/>
  </w:style>
  <w:style w:type="table" w:customStyle="1" w:styleId="31">
    <w:name w:val="Сетка таблицы3"/>
    <w:basedOn w:val="a1"/>
    <w:next w:val="a5"/>
    <w:uiPriority w:val="59"/>
    <w:rsid w:val="0036043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uiPriority w:val="99"/>
    <w:rsid w:val="00F85C2B"/>
  </w:style>
  <w:style w:type="paragraph" w:customStyle="1" w:styleId="h3-first">
    <w:name w:val="h3-first"/>
    <w:basedOn w:val="a"/>
    <w:uiPriority w:val="99"/>
    <w:rsid w:val="00F85C2B"/>
    <w:pPr>
      <w:keepNext/>
      <w:suppressAutoHyphens/>
      <w:autoSpaceDE w:val="0"/>
      <w:autoSpaceDN w:val="0"/>
      <w:adjustRightInd w:val="0"/>
      <w:spacing w:before="120" w:after="240" w:line="240" w:lineRule="atLeast"/>
      <w:textAlignment w:val="center"/>
    </w:pPr>
    <w:rPr>
      <w:rFonts w:ascii="Times New Roman" w:hAnsi="Times New Roman" w:cs="OfficinaSansExtraBoldITC-Reg"/>
      <w:b/>
      <w:bCs/>
      <w:color w:val="000000"/>
      <w:position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5schooloren.ucoz.ru/svedenia/polozhenija.rar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5schooloren.ucoz.ru/dok/ustav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342C8-677F-4D9A-8FDB-2169823C8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13307</Words>
  <Characters>75853</Characters>
  <Application>Microsoft Office Word</Application>
  <DocSecurity>0</DocSecurity>
  <Lines>632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1037237</dc:creator>
  <cp:lastModifiedBy>1</cp:lastModifiedBy>
  <cp:revision>2</cp:revision>
  <cp:lastPrinted>2024-09-18T07:50:00Z</cp:lastPrinted>
  <dcterms:created xsi:type="dcterms:W3CDTF">2024-09-18T08:16:00Z</dcterms:created>
  <dcterms:modified xsi:type="dcterms:W3CDTF">2024-09-18T08:16:00Z</dcterms:modified>
</cp:coreProperties>
</file>